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6E56E453" w14:textId="77777777" w:rsidR="002C6293" w:rsidRDefault="009600F7" w:rsidP="002C6293">
      <w:pPr>
        <w:jc w:val="both"/>
        <w:rPr>
          <w:rFonts w:ascii="Arial" w:hAnsi="Arial" w:cs="Arial"/>
          <w:b/>
          <w:bCs/>
          <w:sz w:val="32"/>
          <w:szCs w:val="32"/>
        </w:rPr>
      </w:pPr>
      <w:r w:rsidRPr="002C6293">
        <w:rPr>
          <w:rFonts w:ascii="Arial" w:hAnsi="Arial" w:cs="Arial"/>
          <w:b/>
          <w:bCs/>
          <w:sz w:val="32"/>
          <w:szCs w:val="32"/>
        </w:rPr>
        <w:t>ACTIVIDAD PRELIMINAR </w:t>
      </w:r>
    </w:p>
    <w:p w14:paraId="1D6B757B" w14:textId="77777777" w:rsidR="002C6293" w:rsidRDefault="002C6293" w:rsidP="002C6293">
      <w:pPr>
        <w:jc w:val="both"/>
        <w:rPr>
          <w:rFonts w:ascii="Arial" w:hAnsi="Arial" w:cs="Arial"/>
          <w:b/>
          <w:bCs/>
          <w:sz w:val="32"/>
          <w:szCs w:val="32"/>
        </w:rPr>
      </w:pPr>
    </w:p>
    <w:p w14:paraId="4007135F" w14:textId="16823D04" w:rsidR="009600F7" w:rsidRPr="002C6293" w:rsidRDefault="009600F7" w:rsidP="002C6293">
      <w:pPr>
        <w:jc w:val="both"/>
        <w:rPr>
          <w:rFonts w:ascii="Arial" w:hAnsi="Arial" w:cs="Arial"/>
          <w:b/>
          <w:bCs/>
          <w:sz w:val="32"/>
          <w:szCs w:val="32"/>
        </w:rPr>
      </w:pPr>
      <w:r w:rsidRPr="002C6293">
        <w:rPr>
          <w:rFonts w:ascii="Arial" w:hAnsi="Arial" w:cs="Arial"/>
          <w:b/>
          <w:bCs/>
          <w:sz w:val="32"/>
          <w:szCs w:val="32"/>
        </w:rPr>
        <w:t>"HERRAMIENTAS PARA LA ACTIVIDAD TUTORIAL "</w:t>
      </w:r>
    </w:p>
    <w:p w14:paraId="6A7F0225" w14:textId="77777777" w:rsidR="009600F7" w:rsidRPr="002C6293" w:rsidRDefault="009600F7" w:rsidP="002C6293">
      <w:pPr>
        <w:jc w:val="both"/>
        <w:rPr>
          <w:rFonts w:ascii="Arial" w:hAnsi="Arial" w:cs="Arial"/>
          <w:b/>
          <w:bCs/>
          <w:sz w:val="32"/>
          <w:szCs w:val="32"/>
        </w:rPr>
      </w:pPr>
    </w:p>
    <w:p w14:paraId="25822F18" w14:textId="77777777" w:rsidR="009600F7" w:rsidRPr="002C6293" w:rsidRDefault="009600F7" w:rsidP="002C6293">
      <w:pPr>
        <w:jc w:val="both"/>
        <w:rPr>
          <w:rFonts w:ascii="Arial" w:hAnsi="Arial" w:cs="Arial"/>
          <w:sz w:val="32"/>
          <w:szCs w:val="32"/>
        </w:rPr>
      </w:pPr>
      <w:r w:rsidRPr="002C6293">
        <w:rPr>
          <w:rFonts w:ascii="Arial" w:hAnsi="Arial" w:cs="Arial"/>
          <w:b/>
          <w:bCs/>
          <w:sz w:val="32"/>
          <w:szCs w:val="32"/>
        </w:rPr>
        <w:t>Fecha de Entrega:</w:t>
      </w:r>
      <w:r w:rsidRPr="002C6293">
        <w:rPr>
          <w:rFonts w:ascii="Arial" w:hAnsi="Arial" w:cs="Arial"/>
          <w:sz w:val="32"/>
          <w:szCs w:val="32"/>
        </w:rPr>
        <w:t>  14 de Septiembre de 2013</w:t>
      </w:r>
    </w:p>
    <w:p w14:paraId="0E55638B" w14:textId="77777777" w:rsidR="009600F7" w:rsidRPr="002C6293" w:rsidRDefault="009600F7" w:rsidP="002C6293">
      <w:pPr>
        <w:jc w:val="both"/>
        <w:rPr>
          <w:rFonts w:ascii="Arial" w:hAnsi="Arial" w:cs="Arial"/>
          <w:sz w:val="32"/>
          <w:szCs w:val="32"/>
        </w:rPr>
      </w:pPr>
    </w:p>
    <w:p w14:paraId="7CD88B55" w14:textId="77777777" w:rsidR="009600F7" w:rsidRPr="002C6293" w:rsidRDefault="009600F7" w:rsidP="002C6293">
      <w:pPr>
        <w:jc w:val="both"/>
        <w:rPr>
          <w:rFonts w:ascii="Arial" w:hAnsi="Arial" w:cs="Arial"/>
          <w:b/>
          <w:bCs/>
          <w:sz w:val="32"/>
          <w:szCs w:val="32"/>
        </w:rPr>
      </w:pPr>
      <w:r w:rsidRPr="002C6293">
        <w:rPr>
          <w:rFonts w:ascii="Arial" w:hAnsi="Arial" w:cs="Arial"/>
          <w:b/>
          <w:bCs/>
          <w:sz w:val="32"/>
          <w:szCs w:val="32"/>
        </w:rPr>
        <w:t>Objetivo de aprendizaje:</w:t>
      </w:r>
    </w:p>
    <w:p w14:paraId="1A6632CB" w14:textId="77777777" w:rsidR="009600F7" w:rsidRPr="002C6293" w:rsidRDefault="009600F7" w:rsidP="002C6293">
      <w:pPr>
        <w:jc w:val="both"/>
        <w:rPr>
          <w:rFonts w:ascii="Arial" w:hAnsi="Arial" w:cs="Arial"/>
          <w:b/>
          <w:bCs/>
          <w:sz w:val="32"/>
          <w:szCs w:val="32"/>
        </w:rPr>
      </w:pPr>
    </w:p>
    <w:p w14:paraId="5DB75369" w14:textId="77777777" w:rsidR="009600F7" w:rsidRPr="002C6293" w:rsidRDefault="009600F7" w:rsidP="002C6293">
      <w:pPr>
        <w:jc w:val="both"/>
        <w:rPr>
          <w:rFonts w:ascii="Arial" w:hAnsi="Arial" w:cs="Arial"/>
          <w:i/>
          <w:sz w:val="32"/>
          <w:szCs w:val="32"/>
        </w:rPr>
      </w:pPr>
      <w:r w:rsidRPr="002C6293">
        <w:rPr>
          <w:rFonts w:ascii="Arial" w:hAnsi="Arial" w:cs="Arial"/>
          <w:i/>
          <w:sz w:val="32"/>
          <w:szCs w:val="32"/>
        </w:rPr>
        <w:t xml:space="preserve">Conocerá el procedimiento que se lleva en el Departamento de Tutorías en relación a la selección de alumnos para apoyo tutorial así </w:t>
      </w:r>
      <w:proofErr w:type="gramStart"/>
      <w:r w:rsidRPr="002C6293">
        <w:rPr>
          <w:rFonts w:ascii="Arial" w:hAnsi="Arial" w:cs="Arial"/>
          <w:i/>
          <w:sz w:val="32"/>
          <w:szCs w:val="32"/>
        </w:rPr>
        <w:t>como</w:t>
      </w:r>
      <w:proofErr w:type="gramEnd"/>
      <w:r w:rsidRPr="002C6293">
        <w:rPr>
          <w:rFonts w:ascii="Arial" w:hAnsi="Arial" w:cs="Arial"/>
          <w:i/>
          <w:sz w:val="32"/>
          <w:szCs w:val="32"/>
        </w:rPr>
        <w:t xml:space="preserve"> los diferentes instrumentos de apoyo, denominados PITS.</w:t>
      </w:r>
    </w:p>
    <w:p w14:paraId="5D07CFCA" w14:textId="77777777" w:rsidR="009600F7" w:rsidRPr="002C6293" w:rsidRDefault="009600F7" w:rsidP="002C6293">
      <w:pPr>
        <w:jc w:val="both"/>
        <w:rPr>
          <w:rFonts w:ascii="Arial" w:hAnsi="Arial" w:cs="Arial"/>
          <w:i/>
          <w:sz w:val="32"/>
          <w:szCs w:val="32"/>
        </w:rPr>
      </w:pPr>
    </w:p>
    <w:p w14:paraId="0FBB60C3" w14:textId="77777777" w:rsidR="009600F7" w:rsidRPr="002C6293" w:rsidRDefault="009600F7" w:rsidP="002C6293">
      <w:pPr>
        <w:jc w:val="both"/>
        <w:rPr>
          <w:rFonts w:ascii="Arial" w:hAnsi="Arial" w:cs="Arial"/>
          <w:b/>
          <w:bCs/>
          <w:sz w:val="32"/>
          <w:szCs w:val="32"/>
        </w:rPr>
      </w:pPr>
      <w:proofErr w:type="gramStart"/>
      <w:r w:rsidRPr="002C6293">
        <w:rPr>
          <w:rFonts w:ascii="Arial" w:hAnsi="Arial" w:cs="Arial"/>
          <w:b/>
          <w:bCs/>
          <w:sz w:val="32"/>
          <w:szCs w:val="32"/>
        </w:rPr>
        <w:t>instrucciones</w:t>
      </w:r>
      <w:proofErr w:type="gramEnd"/>
      <w:r w:rsidRPr="002C6293">
        <w:rPr>
          <w:rFonts w:ascii="Arial" w:hAnsi="Arial" w:cs="Arial"/>
          <w:b/>
          <w:bCs/>
          <w:sz w:val="32"/>
          <w:szCs w:val="32"/>
        </w:rPr>
        <w:t>:</w:t>
      </w:r>
    </w:p>
    <w:p w14:paraId="227BCD4B" w14:textId="77777777" w:rsidR="009600F7" w:rsidRPr="002C6293" w:rsidRDefault="009600F7" w:rsidP="002C6293">
      <w:pPr>
        <w:jc w:val="both"/>
        <w:rPr>
          <w:rFonts w:ascii="Arial" w:hAnsi="Arial" w:cs="Arial"/>
          <w:b/>
          <w:bCs/>
          <w:sz w:val="32"/>
          <w:szCs w:val="32"/>
        </w:rPr>
      </w:pPr>
    </w:p>
    <w:p w14:paraId="027F6F6C" w14:textId="77777777" w:rsidR="009600F7" w:rsidRPr="002C6293" w:rsidRDefault="009600F7" w:rsidP="002C6293">
      <w:pPr>
        <w:widowControl w:val="0"/>
        <w:autoSpaceDE w:val="0"/>
        <w:autoSpaceDN w:val="0"/>
        <w:adjustRightInd w:val="0"/>
        <w:jc w:val="both"/>
        <w:rPr>
          <w:rFonts w:ascii="Arial" w:hAnsi="Arial" w:cs="Arial"/>
          <w:i/>
          <w:sz w:val="32"/>
          <w:szCs w:val="32"/>
        </w:rPr>
      </w:pPr>
      <w:proofErr w:type="gramStart"/>
      <w:r w:rsidRPr="002C6293">
        <w:rPr>
          <w:rFonts w:ascii="Arial" w:hAnsi="Arial" w:cs="Arial"/>
          <w:i/>
          <w:sz w:val="32"/>
          <w:szCs w:val="32"/>
        </w:rPr>
        <w:t>Lea el Recurso Didáctico de Apoyo denominado “Procedimiento para identificar y seleccionar alumnos para la acción tutorial” (es el procedimiento que se sigue en Lamar para elegir a los alumnos que recibirán tutorías).</w:t>
      </w:r>
      <w:proofErr w:type="gramEnd"/>
      <w:r w:rsidRPr="002C6293">
        <w:rPr>
          <w:rFonts w:ascii="Arial" w:hAnsi="Arial" w:cs="Arial"/>
          <w:i/>
          <w:sz w:val="32"/>
          <w:szCs w:val="32"/>
        </w:rPr>
        <w:t xml:space="preserve"> </w:t>
      </w:r>
    </w:p>
    <w:p w14:paraId="6DE2260C" w14:textId="77777777" w:rsidR="009600F7" w:rsidRPr="002C6293" w:rsidRDefault="009600F7" w:rsidP="002C6293">
      <w:pPr>
        <w:widowControl w:val="0"/>
        <w:autoSpaceDE w:val="0"/>
        <w:autoSpaceDN w:val="0"/>
        <w:adjustRightInd w:val="0"/>
        <w:jc w:val="both"/>
        <w:rPr>
          <w:rFonts w:ascii="Arial" w:hAnsi="Arial" w:cs="Arial"/>
          <w:i/>
          <w:sz w:val="32"/>
          <w:szCs w:val="32"/>
        </w:rPr>
      </w:pPr>
    </w:p>
    <w:p w14:paraId="17DA93D3" w14:textId="77777777" w:rsidR="009600F7" w:rsidRPr="002C6293" w:rsidRDefault="009600F7" w:rsidP="002C6293">
      <w:pPr>
        <w:widowControl w:val="0"/>
        <w:autoSpaceDE w:val="0"/>
        <w:autoSpaceDN w:val="0"/>
        <w:adjustRightInd w:val="0"/>
        <w:jc w:val="both"/>
        <w:rPr>
          <w:rFonts w:ascii="Arial" w:hAnsi="Arial" w:cs="Arial"/>
          <w:i/>
          <w:sz w:val="32"/>
          <w:szCs w:val="32"/>
        </w:rPr>
      </w:pPr>
      <w:r w:rsidRPr="002C6293">
        <w:rPr>
          <w:rFonts w:ascii="Arial" w:hAnsi="Arial" w:cs="Arial"/>
          <w:i/>
          <w:sz w:val="32"/>
          <w:szCs w:val="32"/>
        </w:rPr>
        <w:t xml:space="preserve">En </w:t>
      </w:r>
      <w:proofErr w:type="gramStart"/>
      <w:r w:rsidRPr="002C6293">
        <w:rPr>
          <w:rFonts w:ascii="Arial" w:hAnsi="Arial" w:cs="Arial"/>
          <w:i/>
          <w:sz w:val="32"/>
          <w:szCs w:val="32"/>
        </w:rPr>
        <w:t>un</w:t>
      </w:r>
      <w:proofErr w:type="gramEnd"/>
      <w:r w:rsidRPr="002C6293">
        <w:rPr>
          <w:rFonts w:ascii="Arial" w:hAnsi="Arial" w:cs="Arial"/>
          <w:i/>
          <w:sz w:val="32"/>
          <w:szCs w:val="32"/>
        </w:rPr>
        <w:t xml:space="preserve"> documento de word describa, a partir de lo que leyó, con sus palabras, cómo se lleva a cabo el proceso de selección de alumnos en esta universidad. </w:t>
      </w:r>
    </w:p>
    <w:p w14:paraId="3765BAA1" w14:textId="77777777" w:rsidR="009600F7" w:rsidRPr="002C6293" w:rsidRDefault="009600F7" w:rsidP="002C6293">
      <w:pPr>
        <w:widowControl w:val="0"/>
        <w:autoSpaceDE w:val="0"/>
        <w:autoSpaceDN w:val="0"/>
        <w:adjustRightInd w:val="0"/>
        <w:jc w:val="both"/>
        <w:rPr>
          <w:rFonts w:ascii="Arial" w:hAnsi="Arial" w:cs="Arial"/>
          <w:i/>
          <w:sz w:val="28"/>
          <w:szCs w:val="28"/>
        </w:rPr>
      </w:pPr>
    </w:p>
    <w:p w14:paraId="54B57613" w14:textId="6BA05F87" w:rsidR="0097366E" w:rsidRPr="002C6293" w:rsidRDefault="0097366E" w:rsidP="002C6293">
      <w:pPr>
        <w:widowControl w:val="0"/>
        <w:autoSpaceDE w:val="0"/>
        <w:autoSpaceDN w:val="0"/>
        <w:adjustRightInd w:val="0"/>
        <w:jc w:val="both"/>
        <w:rPr>
          <w:rFonts w:ascii="Arial" w:hAnsi="Arial" w:cs="Arial"/>
          <w:sz w:val="28"/>
          <w:szCs w:val="28"/>
        </w:rPr>
      </w:pPr>
      <w:proofErr w:type="gramStart"/>
      <w:r w:rsidRPr="002C6293">
        <w:rPr>
          <w:rFonts w:ascii="Arial" w:hAnsi="Arial" w:cs="Arial"/>
          <w:sz w:val="28"/>
          <w:szCs w:val="28"/>
        </w:rPr>
        <w:t>Se realiza la aplicación de tres instrumentos de evaluación (cuestionarios de autoaplicación por el alumno) que se realiza</w:t>
      </w:r>
      <w:r w:rsidR="000A510A" w:rsidRPr="002C6293">
        <w:rPr>
          <w:rFonts w:ascii="Arial" w:hAnsi="Arial" w:cs="Arial"/>
          <w:sz w:val="28"/>
          <w:szCs w:val="28"/>
        </w:rPr>
        <w:t>n</w:t>
      </w:r>
      <w:r w:rsidRPr="002C6293">
        <w:rPr>
          <w:rFonts w:ascii="Arial" w:hAnsi="Arial" w:cs="Arial"/>
          <w:sz w:val="28"/>
          <w:szCs w:val="28"/>
        </w:rPr>
        <w:t xml:space="preserve"> al ingreso de los alumnos a la universidad.</w:t>
      </w:r>
      <w:proofErr w:type="gramEnd"/>
      <w:r w:rsidRPr="002C6293">
        <w:rPr>
          <w:rFonts w:ascii="Arial" w:hAnsi="Arial" w:cs="Arial"/>
          <w:sz w:val="28"/>
          <w:szCs w:val="28"/>
        </w:rPr>
        <w:t xml:space="preserve"> </w:t>
      </w:r>
      <w:proofErr w:type="gramStart"/>
      <w:r w:rsidRPr="002C6293">
        <w:rPr>
          <w:rFonts w:ascii="Arial" w:hAnsi="Arial" w:cs="Arial"/>
          <w:sz w:val="28"/>
          <w:szCs w:val="28"/>
        </w:rPr>
        <w:t>Estos instrumentos se llaman PIT</w:t>
      </w:r>
      <w:r w:rsidR="00D90903" w:rsidRPr="002C6293">
        <w:rPr>
          <w:rFonts w:ascii="Arial" w:hAnsi="Arial" w:cs="Arial"/>
          <w:sz w:val="28"/>
          <w:szCs w:val="28"/>
        </w:rPr>
        <w:t>0</w:t>
      </w:r>
      <w:r w:rsidRPr="002C6293">
        <w:rPr>
          <w:rFonts w:ascii="Arial" w:hAnsi="Arial" w:cs="Arial"/>
          <w:sz w:val="28"/>
          <w:szCs w:val="28"/>
        </w:rPr>
        <w:t xml:space="preserve">1, </w:t>
      </w:r>
      <w:r w:rsidR="00D90903" w:rsidRPr="002C6293">
        <w:rPr>
          <w:rFonts w:ascii="Arial" w:hAnsi="Arial" w:cs="Arial"/>
          <w:sz w:val="28"/>
          <w:szCs w:val="28"/>
        </w:rPr>
        <w:t>0</w:t>
      </w:r>
      <w:r w:rsidRPr="002C6293">
        <w:rPr>
          <w:rFonts w:ascii="Arial" w:hAnsi="Arial" w:cs="Arial"/>
          <w:sz w:val="28"/>
          <w:szCs w:val="28"/>
        </w:rPr>
        <w:t xml:space="preserve">2 y </w:t>
      </w:r>
      <w:r w:rsidR="00D90903" w:rsidRPr="002C6293">
        <w:rPr>
          <w:rFonts w:ascii="Arial" w:hAnsi="Arial" w:cs="Arial"/>
          <w:sz w:val="28"/>
          <w:szCs w:val="28"/>
        </w:rPr>
        <w:t>0</w:t>
      </w:r>
      <w:r w:rsidRPr="002C6293">
        <w:rPr>
          <w:rFonts w:ascii="Arial" w:hAnsi="Arial" w:cs="Arial"/>
          <w:sz w:val="28"/>
          <w:szCs w:val="28"/>
        </w:rPr>
        <w:t>3</w:t>
      </w:r>
      <w:r w:rsidR="0016773C" w:rsidRPr="002C6293">
        <w:rPr>
          <w:rFonts w:ascii="Arial" w:hAnsi="Arial" w:cs="Arial"/>
          <w:sz w:val="28"/>
          <w:szCs w:val="28"/>
        </w:rPr>
        <w:t xml:space="preserve"> y los indica el tutor</w:t>
      </w:r>
      <w:r w:rsidRPr="002C6293">
        <w:rPr>
          <w:rFonts w:ascii="Arial" w:hAnsi="Arial" w:cs="Arial"/>
          <w:sz w:val="28"/>
          <w:szCs w:val="28"/>
        </w:rPr>
        <w:t>.</w:t>
      </w:r>
      <w:proofErr w:type="gramEnd"/>
      <w:r w:rsidRPr="002C6293">
        <w:rPr>
          <w:rFonts w:ascii="Arial" w:hAnsi="Arial" w:cs="Arial"/>
          <w:sz w:val="28"/>
          <w:szCs w:val="28"/>
        </w:rPr>
        <w:t xml:space="preserve"> </w:t>
      </w:r>
      <w:r w:rsidR="0016773C" w:rsidRPr="002C6293">
        <w:rPr>
          <w:rFonts w:ascii="Arial" w:hAnsi="Arial" w:cs="Arial"/>
          <w:sz w:val="28"/>
          <w:szCs w:val="28"/>
        </w:rPr>
        <w:t>Una vez obtenidas dichas evaluaciones se analizan lo</w:t>
      </w:r>
      <w:r w:rsidR="00310508" w:rsidRPr="002C6293">
        <w:rPr>
          <w:rFonts w:ascii="Arial" w:hAnsi="Arial" w:cs="Arial"/>
          <w:sz w:val="28"/>
          <w:szCs w:val="28"/>
        </w:rPr>
        <w:t>s resultados y se hace un diagnó</w:t>
      </w:r>
      <w:r w:rsidR="0016773C" w:rsidRPr="002C6293">
        <w:rPr>
          <w:rFonts w:ascii="Arial" w:hAnsi="Arial" w:cs="Arial"/>
          <w:sz w:val="28"/>
          <w:szCs w:val="28"/>
        </w:rPr>
        <w:t xml:space="preserve">stico de los casos en conjunto con el tutor de carrera, utilizando el criterio de selección de puntaje </w:t>
      </w:r>
      <w:r w:rsidR="0016773C" w:rsidRPr="002C6293">
        <w:rPr>
          <w:rFonts w:ascii="Arial" w:hAnsi="Arial" w:cs="Arial"/>
          <w:sz w:val="28"/>
          <w:szCs w:val="28"/>
          <w:u w:val="single"/>
        </w:rPr>
        <w:t>&lt;</w:t>
      </w:r>
      <w:r w:rsidR="0016773C" w:rsidRPr="002C6293">
        <w:rPr>
          <w:rFonts w:ascii="Arial" w:hAnsi="Arial" w:cs="Arial"/>
          <w:sz w:val="28"/>
          <w:szCs w:val="28"/>
        </w:rPr>
        <w:t xml:space="preserve"> 80 de dichos PITS, </w:t>
      </w:r>
      <w:r w:rsidR="000A510A" w:rsidRPr="002C6293">
        <w:rPr>
          <w:rFonts w:ascii="Arial" w:hAnsi="Arial" w:cs="Arial"/>
          <w:sz w:val="28"/>
          <w:szCs w:val="28"/>
        </w:rPr>
        <w:t xml:space="preserve">para seleccionar a los </w:t>
      </w:r>
      <w:r w:rsidR="0016773C" w:rsidRPr="002C6293">
        <w:rPr>
          <w:rFonts w:ascii="Arial" w:hAnsi="Arial" w:cs="Arial"/>
          <w:sz w:val="28"/>
          <w:szCs w:val="28"/>
        </w:rPr>
        <w:t>alumnos</w:t>
      </w:r>
      <w:r w:rsidR="000A510A" w:rsidRPr="002C6293">
        <w:rPr>
          <w:rFonts w:ascii="Arial" w:hAnsi="Arial" w:cs="Arial"/>
          <w:sz w:val="28"/>
          <w:szCs w:val="28"/>
        </w:rPr>
        <w:t xml:space="preserve"> que requerirán ser incluidos en el programa de tutorías. Tambien pueden ser incluidos alumnos </w:t>
      </w:r>
      <w:proofErr w:type="gramStart"/>
      <w:r w:rsidR="000A510A" w:rsidRPr="002C6293">
        <w:rPr>
          <w:rFonts w:ascii="Arial" w:hAnsi="Arial" w:cs="Arial"/>
          <w:sz w:val="28"/>
          <w:szCs w:val="28"/>
        </w:rPr>
        <w:t>como</w:t>
      </w:r>
      <w:proofErr w:type="gramEnd"/>
      <w:r w:rsidR="000A510A" w:rsidRPr="002C6293">
        <w:rPr>
          <w:rFonts w:ascii="Arial" w:hAnsi="Arial" w:cs="Arial"/>
          <w:sz w:val="28"/>
          <w:szCs w:val="28"/>
        </w:rPr>
        <w:t xml:space="preserve"> potenciales candidatos a tutorías en semestres posteriores a juicio de profesores que identifican p</w:t>
      </w:r>
      <w:r w:rsidR="00310508" w:rsidRPr="002C6293">
        <w:rPr>
          <w:rFonts w:ascii="Arial" w:hAnsi="Arial" w:cs="Arial"/>
          <w:sz w:val="28"/>
          <w:szCs w:val="28"/>
        </w:rPr>
        <w:t xml:space="preserve">roblemas de conducta, </w:t>
      </w:r>
      <w:r w:rsidR="000A510A" w:rsidRPr="002C6293">
        <w:rPr>
          <w:rFonts w:ascii="Arial" w:hAnsi="Arial" w:cs="Arial"/>
          <w:sz w:val="28"/>
          <w:szCs w:val="28"/>
        </w:rPr>
        <w:t xml:space="preserve">sociales, personales </w:t>
      </w:r>
      <w:r w:rsidR="00310508" w:rsidRPr="002C6293">
        <w:rPr>
          <w:rFonts w:ascii="Arial" w:hAnsi="Arial" w:cs="Arial"/>
          <w:sz w:val="28"/>
          <w:szCs w:val="28"/>
        </w:rPr>
        <w:t xml:space="preserve">o </w:t>
      </w:r>
      <w:r w:rsidR="000A510A" w:rsidRPr="002C6293">
        <w:rPr>
          <w:rFonts w:ascii="Arial" w:hAnsi="Arial" w:cs="Arial"/>
          <w:sz w:val="28"/>
          <w:szCs w:val="28"/>
        </w:rPr>
        <w:t xml:space="preserve">de aprendizaje. Hecho el </w:t>
      </w:r>
      <w:r w:rsidR="00310508" w:rsidRPr="002C6293">
        <w:rPr>
          <w:rFonts w:ascii="Arial" w:hAnsi="Arial" w:cs="Arial"/>
          <w:sz w:val="28"/>
          <w:szCs w:val="28"/>
        </w:rPr>
        <w:t>diagnó</w:t>
      </w:r>
      <w:r w:rsidR="000A510A" w:rsidRPr="002C6293">
        <w:rPr>
          <w:rFonts w:ascii="Arial" w:hAnsi="Arial" w:cs="Arial"/>
          <w:sz w:val="28"/>
          <w:szCs w:val="28"/>
        </w:rPr>
        <w:t>stic</w:t>
      </w:r>
      <w:r w:rsidR="00540CD1" w:rsidRPr="002C6293">
        <w:rPr>
          <w:rFonts w:ascii="Arial" w:hAnsi="Arial" w:cs="Arial"/>
          <w:sz w:val="28"/>
          <w:szCs w:val="28"/>
        </w:rPr>
        <w:t>o</w:t>
      </w:r>
      <w:r w:rsidR="000A510A" w:rsidRPr="002C6293">
        <w:rPr>
          <w:rFonts w:ascii="Arial" w:hAnsi="Arial" w:cs="Arial"/>
          <w:sz w:val="28"/>
          <w:szCs w:val="28"/>
        </w:rPr>
        <w:t xml:space="preserve"> se conforma el grupo de los alumnos con necesidades de tutorías,</w:t>
      </w:r>
      <w:r w:rsidR="00540CD1" w:rsidRPr="002C6293">
        <w:rPr>
          <w:rFonts w:ascii="Arial" w:hAnsi="Arial" w:cs="Arial"/>
          <w:sz w:val="28"/>
          <w:szCs w:val="28"/>
        </w:rPr>
        <w:t xml:space="preserve"> y se establece </w:t>
      </w:r>
      <w:proofErr w:type="gramStart"/>
      <w:r w:rsidR="00540CD1" w:rsidRPr="002C6293">
        <w:rPr>
          <w:rFonts w:ascii="Arial" w:hAnsi="Arial" w:cs="Arial"/>
          <w:sz w:val="28"/>
          <w:szCs w:val="28"/>
        </w:rPr>
        <w:t>un</w:t>
      </w:r>
      <w:proofErr w:type="gramEnd"/>
      <w:r w:rsidR="00540CD1" w:rsidRPr="002C6293">
        <w:rPr>
          <w:rFonts w:ascii="Arial" w:hAnsi="Arial" w:cs="Arial"/>
          <w:sz w:val="28"/>
          <w:szCs w:val="28"/>
        </w:rPr>
        <w:t xml:space="preserve"> plan de trabajo de acuerdo a las necesidades del </w:t>
      </w:r>
      <w:r w:rsidR="00540CD1" w:rsidRPr="002C6293">
        <w:rPr>
          <w:rFonts w:ascii="Arial" w:hAnsi="Arial" w:cs="Arial"/>
          <w:sz w:val="28"/>
          <w:szCs w:val="28"/>
        </w:rPr>
        <w:lastRenderedPageBreak/>
        <w:t xml:space="preserve">grupo a hacer tutorias. </w:t>
      </w:r>
      <w:proofErr w:type="gramStart"/>
      <w:r w:rsidR="00540CD1" w:rsidRPr="002C6293">
        <w:rPr>
          <w:rFonts w:ascii="Arial" w:hAnsi="Arial" w:cs="Arial"/>
          <w:sz w:val="28"/>
          <w:szCs w:val="28"/>
        </w:rPr>
        <w:t>Se</w:t>
      </w:r>
      <w:r w:rsidR="000A510A" w:rsidRPr="002C6293">
        <w:rPr>
          <w:rFonts w:ascii="Arial" w:hAnsi="Arial" w:cs="Arial"/>
          <w:sz w:val="28"/>
          <w:szCs w:val="28"/>
        </w:rPr>
        <w:t xml:space="preserve"> les invita a participar</w:t>
      </w:r>
      <w:r w:rsidR="00BB327E" w:rsidRPr="002C6293">
        <w:rPr>
          <w:rFonts w:ascii="Arial" w:hAnsi="Arial" w:cs="Arial"/>
          <w:sz w:val="28"/>
          <w:szCs w:val="28"/>
        </w:rPr>
        <w:t xml:space="preserve"> a los alumnos seleccionados</w:t>
      </w:r>
      <w:r w:rsidR="000A510A" w:rsidRPr="002C6293">
        <w:rPr>
          <w:rFonts w:ascii="Arial" w:hAnsi="Arial" w:cs="Arial"/>
          <w:sz w:val="28"/>
          <w:szCs w:val="28"/>
        </w:rPr>
        <w:t>.</w:t>
      </w:r>
      <w:proofErr w:type="gramEnd"/>
      <w:r w:rsidR="000A510A" w:rsidRPr="002C6293">
        <w:rPr>
          <w:rFonts w:ascii="Arial" w:hAnsi="Arial" w:cs="Arial"/>
          <w:sz w:val="28"/>
          <w:szCs w:val="28"/>
        </w:rPr>
        <w:t xml:space="preserve"> </w:t>
      </w:r>
      <w:proofErr w:type="gramStart"/>
      <w:r w:rsidR="000A510A" w:rsidRPr="002C6293">
        <w:rPr>
          <w:rFonts w:ascii="Arial" w:hAnsi="Arial" w:cs="Arial"/>
          <w:sz w:val="28"/>
          <w:szCs w:val="28"/>
        </w:rPr>
        <w:t>Si</w:t>
      </w:r>
      <w:r w:rsidR="00BB327E" w:rsidRPr="002C6293">
        <w:rPr>
          <w:rFonts w:ascii="Arial" w:hAnsi="Arial" w:cs="Arial"/>
          <w:sz w:val="28"/>
          <w:szCs w:val="28"/>
        </w:rPr>
        <w:t xml:space="preserve"> aceptan participar deberán llenar los instrumentos de evaluación PIT </w:t>
      </w:r>
      <w:r w:rsidR="00D90903" w:rsidRPr="002C6293">
        <w:rPr>
          <w:rFonts w:ascii="Arial" w:hAnsi="Arial" w:cs="Arial"/>
          <w:sz w:val="28"/>
          <w:szCs w:val="28"/>
        </w:rPr>
        <w:t>0</w:t>
      </w:r>
      <w:r w:rsidR="00BB327E" w:rsidRPr="002C6293">
        <w:rPr>
          <w:rFonts w:ascii="Arial" w:hAnsi="Arial" w:cs="Arial"/>
          <w:sz w:val="28"/>
          <w:szCs w:val="28"/>
        </w:rPr>
        <w:t xml:space="preserve">4y </w:t>
      </w:r>
      <w:r w:rsidR="00D90903" w:rsidRPr="002C6293">
        <w:rPr>
          <w:rFonts w:ascii="Arial" w:hAnsi="Arial" w:cs="Arial"/>
          <w:sz w:val="28"/>
          <w:szCs w:val="28"/>
        </w:rPr>
        <w:t>0</w:t>
      </w:r>
      <w:r w:rsidR="00BB327E" w:rsidRPr="002C6293">
        <w:rPr>
          <w:rFonts w:ascii="Arial" w:hAnsi="Arial" w:cs="Arial"/>
          <w:sz w:val="28"/>
          <w:szCs w:val="28"/>
        </w:rPr>
        <w:t>5.</w:t>
      </w:r>
      <w:proofErr w:type="gramEnd"/>
      <w:r w:rsidR="00BB327E" w:rsidRPr="002C6293">
        <w:rPr>
          <w:rFonts w:ascii="Arial" w:hAnsi="Arial" w:cs="Arial"/>
          <w:sz w:val="28"/>
          <w:szCs w:val="28"/>
        </w:rPr>
        <w:t xml:space="preserve"> </w:t>
      </w:r>
      <w:proofErr w:type="gramStart"/>
      <w:r w:rsidR="00BB327E" w:rsidRPr="002C6293">
        <w:rPr>
          <w:rFonts w:ascii="Arial" w:hAnsi="Arial" w:cs="Arial"/>
          <w:sz w:val="28"/>
          <w:szCs w:val="28"/>
        </w:rPr>
        <w:t>Se</w:t>
      </w:r>
      <w:r w:rsidR="000A510A" w:rsidRPr="002C6293">
        <w:rPr>
          <w:rFonts w:ascii="Arial" w:hAnsi="Arial" w:cs="Arial"/>
          <w:sz w:val="28"/>
          <w:szCs w:val="28"/>
        </w:rPr>
        <w:t xml:space="preserve"> hará seguimiento </w:t>
      </w:r>
      <w:r w:rsidR="00BB327E" w:rsidRPr="002C6293">
        <w:rPr>
          <w:rFonts w:ascii="Arial" w:hAnsi="Arial" w:cs="Arial"/>
          <w:sz w:val="28"/>
          <w:szCs w:val="28"/>
        </w:rPr>
        <w:t xml:space="preserve">y registro de los avances o acuerdos </w:t>
      </w:r>
      <w:r w:rsidR="000A510A" w:rsidRPr="002C6293">
        <w:rPr>
          <w:rFonts w:ascii="Arial" w:hAnsi="Arial" w:cs="Arial"/>
          <w:sz w:val="28"/>
          <w:szCs w:val="28"/>
        </w:rPr>
        <w:t>de cada una de las sesiones en el format</w:t>
      </w:r>
      <w:r w:rsidR="00BB327E" w:rsidRPr="002C6293">
        <w:rPr>
          <w:rFonts w:ascii="Arial" w:hAnsi="Arial" w:cs="Arial"/>
          <w:sz w:val="28"/>
          <w:szCs w:val="28"/>
        </w:rPr>
        <w:t>o</w:t>
      </w:r>
      <w:r w:rsidR="000A510A" w:rsidRPr="002C6293">
        <w:rPr>
          <w:rFonts w:ascii="Arial" w:hAnsi="Arial" w:cs="Arial"/>
          <w:sz w:val="28"/>
          <w:szCs w:val="28"/>
        </w:rPr>
        <w:t xml:space="preserve"> PIT </w:t>
      </w:r>
      <w:r w:rsidR="00D90903" w:rsidRPr="002C6293">
        <w:rPr>
          <w:rFonts w:ascii="Arial" w:hAnsi="Arial" w:cs="Arial"/>
          <w:sz w:val="28"/>
          <w:szCs w:val="28"/>
        </w:rPr>
        <w:t>0</w:t>
      </w:r>
      <w:r w:rsidR="000A510A" w:rsidRPr="002C6293">
        <w:rPr>
          <w:rFonts w:ascii="Arial" w:hAnsi="Arial" w:cs="Arial"/>
          <w:sz w:val="28"/>
          <w:szCs w:val="28"/>
        </w:rPr>
        <w:t>6</w:t>
      </w:r>
      <w:r w:rsidR="00BB327E" w:rsidRPr="002C6293">
        <w:rPr>
          <w:rFonts w:ascii="Arial" w:hAnsi="Arial" w:cs="Arial"/>
          <w:sz w:val="28"/>
          <w:szCs w:val="28"/>
        </w:rPr>
        <w:t xml:space="preserve"> </w:t>
      </w:r>
      <w:r w:rsidR="00310508" w:rsidRPr="002C6293">
        <w:rPr>
          <w:rFonts w:ascii="Arial" w:hAnsi="Arial" w:cs="Arial"/>
          <w:sz w:val="28"/>
          <w:szCs w:val="28"/>
        </w:rPr>
        <w:t xml:space="preserve">por </w:t>
      </w:r>
      <w:r w:rsidR="00BB327E" w:rsidRPr="002C6293">
        <w:rPr>
          <w:rFonts w:ascii="Arial" w:hAnsi="Arial" w:cs="Arial"/>
          <w:sz w:val="28"/>
          <w:szCs w:val="28"/>
        </w:rPr>
        <w:t>parte del tutor.</w:t>
      </w:r>
      <w:proofErr w:type="gramEnd"/>
      <w:r w:rsidR="0059489B" w:rsidRPr="002C6293">
        <w:rPr>
          <w:rFonts w:ascii="Arial" w:hAnsi="Arial" w:cs="Arial"/>
          <w:sz w:val="28"/>
          <w:szCs w:val="28"/>
        </w:rPr>
        <w:t xml:space="preserve"> </w:t>
      </w:r>
      <w:proofErr w:type="gramStart"/>
      <w:r w:rsidR="0059489B" w:rsidRPr="002C6293">
        <w:rPr>
          <w:rFonts w:ascii="Arial" w:hAnsi="Arial" w:cs="Arial"/>
          <w:sz w:val="28"/>
          <w:szCs w:val="28"/>
        </w:rPr>
        <w:t xml:space="preserve">Cuando el caso del tutorado en cuestion es complejo se completa el formato PIT </w:t>
      </w:r>
      <w:r w:rsidR="00D90903" w:rsidRPr="002C6293">
        <w:rPr>
          <w:rFonts w:ascii="Arial" w:hAnsi="Arial" w:cs="Arial"/>
          <w:sz w:val="28"/>
          <w:szCs w:val="28"/>
        </w:rPr>
        <w:t>0</w:t>
      </w:r>
      <w:r w:rsidR="0059489B" w:rsidRPr="002C6293">
        <w:rPr>
          <w:rFonts w:ascii="Arial" w:hAnsi="Arial" w:cs="Arial"/>
          <w:sz w:val="28"/>
          <w:szCs w:val="28"/>
        </w:rPr>
        <w:t>7.</w:t>
      </w:r>
      <w:proofErr w:type="gramEnd"/>
      <w:r w:rsidR="0059489B" w:rsidRPr="002C6293">
        <w:rPr>
          <w:rFonts w:ascii="Arial" w:hAnsi="Arial" w:cs="Arial"/>
          <w:sz w:val="28"/>
          <w:szCs w:val="28"/>
        </w:rPr>
        <w:t xml:space="preserve"> En caso de que se considere que el alumno tutorado require</w:t>
      </w:r>
      <w:r w:rsidR="00D90903" w:rsidRPr="002C6293">
        <w:rPr>
          <w:rFonts w:ascii="Arial" w:hAnsi="Arial" w:cs="Arial"/>
          <w:sz w:val="28"/>
          <w:szCs w:val="28"/>
        </w:rPr>
        <w:t xml:space="preserve"> atención en </w:t>
      </w:r>
      <w:proofErr w:type="gramStart"/>
      <w:r w:rsidR="00D90903" w:rsidRPr="002C6293">
        <w:rPr>
          <w:rFonts w:ascii="Arial" w:hAnsi="Arial" w:cs="Arial"/>
          <w:sz w:val="28"/>
          <w:szCs w:val="28"/>
        </w:rPr>
        <w:t>el</w:t>
      </w:r>
      <w:proofErr w:type="gramEnd"/>
      <w:r w:rsidR="00D90903" w:rsidRPr="002C6293">
        <w:rPr>
          <w:rFonts w:ascii="Arial" w:hAnsi="Arial" w:cs="Arial"/>
          <w:sz w:val="28"/>
          <w:szCs w:val="28"/>
        </w:rPr>
        <w:t xml:space="preserve"> Centro de Atenc</w:t>
      </w:r>
      <w:r w:rsidR="0059489B" w:rsidRPr="002C6293">
        <w:rPr>
          <w:rFonts w:ascii="Arial" w:hAnsi="Arial" w:cs="Arial"/>
          <w:sz w:val="28"/>
          <w:szCs w:val="28"/>
        </w:rPr>
        <w:t xml:space="preserve">ión Psicológica Integral (CAPI) se llenará el PIT </w:t>
      </w:r>
      <w:r w:rsidR="00D90903" w:rsidRPr="002C6293">
        <w:rPr>
          <w:rFonts w:ascii="Arial" w:hAnsi="Arial" w:cs="Arial"/>
          <w:sz w:val="28"/>
          <w:szCs w:val="28"/>
        </w:rPr>
        <w:t>0</w:t>
      </w:r>
      <w:r w:rsidR="0059489B" w:rsidRPr="002C6293">
        <w:rPr>
          <w:rFonts w:ascii="Arial" w:hAnsi="Arial" w:cs="Arial"/>
          <w:sz w:val="28"/>
          <w:szCs w:val="28"/>
        </w:rPr>
        <w:t>8.</w:t>
      </w:r>
      <w:r w:rsidR="00C65203" w:rsidRPr="002C6293">
        <w:rPr>
          <w:rFonts w:ascii="Arial" w:hAnsi="Arial" w:cs="Arial"/>
          <w:sz w:val="28"/>
          <w:szCs w:val="28"/>
        </w:rPr>
        <w:t xml:space="preserve"> </w:t>
      </w:r>
      <w:proofErr w:type="gramStart"/>
      <w:r w:rsidR="00C65203" w:rsidRPr="002C6293">
        <w:rPr>
          <w:rFonts w:ascii="Arial" w:hAnsi="Arial" w:cs="Arial"/>
          <w:sz w:val="28"/>
          <w:szCs w:val="28"/>
        </w:rPr>
        <w:t>En caso que el alumno tutorado no acepte ir al CAPI deberá de llenar el PIT</w:t>
      </w:r>
      <w:r w:rsidR="00D90903" w:rsidRPr="002C6293">
        <w:rPr>
          <w:rFonts w:ascii="Arial" w:hAnsi="Arial" w:cs="Arial"/>
          <w:sz w:val="28"/>
          <w:szCs w:val="28"/>
        </w:rPr>
        <w:t xml:space="preserve"> 08A.</w:t>
      </w:r>
      <w:proofErr w:type="gramEnd"/>
      <w:r w:rsidR="00D90903" w:rsidRPr="002C6293">
        <w:rPr>
          <w:rFonts w:ascii="Arial" w:hAnsi="Arial" w:cs="Arial"/>
          <w:sz w:val="28"/>
          <w:szCs w:val="28"/>
        </w:rPr>
        <w:t xml:space="preserve"> </w:t>
      </w:r>
      <w:proofErr w:type="gramStart"/>
      <w:r w:rsidR="00D90903" w:rsidRPr="002C6293">
        <w:rPr>
          <w:rFonts w:ascii="Arial" w:hAnsi="Arial" w:cs="Arial"/>
          <w:sz w:val="28"/>
          <w:szCs w:val="28"/>
        </w:rPr>
        <w:t>A</w:t>
      </w:r>
      <w:r w:rsidR="00C65203" w:rsidRPr="002C6293">
        <w:rPr>
          <w:rFonts w:ascii="Arial" w:hAnsi="Arial" w:cs="Arial"/>
          <w:sz w:val="28"/>
          <w:szCs w:val="28"/>
        </w:rPr>
        <w:t>l final del curso el alumno completa el formato PIT 09 incluyendo sus calificaciones.</w:t>
      </w:r>
      <w:proofErr w:type="gramEnd"/>
      <w:r w:rsidR="00C65203" w:rsidRPr="002C6293">
        <w:rPr>
          <w:rFonts w:ascii="Arial" w:hAnsi="Arial" w:cs="Arial"/>
          <w:sz w:val="28"/>
          <w:szCs w:val="28"/>
        </w:rPr>
        <w:t xml:space="preserve"> Durante el semestre si existe necesidad de que el alumno as</w:t>
      </w:r>
      <w:r w:rsidR="00D90903" w:rsidRPr="002C6293">
        <w:rPr>
          <w:rFonts w:ascii="Arial" w:hAnsi="Arial" w:cs="Arial"/>
          <w:sz w:val="28"/>
          <w:szCs w:val="28"/>
        </w:rPr>
        <w:t>ista en horario de clase a sesió</w:t>
      </w:r>
      <w:r w:rsidR="00C65203" w:rsidRPr="002C6293">
        <w:rPr>
          <w:rFonts w:ascii="Arial" w:hAnsi="Arial" w:cs="Arial"/>
          <w:sz w:val="28"/>
          <w:szCs w:val="28"/>
        </w:rPr>
        <w:t xml:space="preserve">n con tutor se extenderá el PIT 10 para permiso de la ausencia </w:t>
      </w:r>
      <w:r w:rsidR="00D90903" w:rsidRPr="002C6293">
        <w:rPr>
          <w:rFonts w:ascii="Arial" w:hAnsi="Arial" w:cs="Arial"/>
          <w:sz w:val="28"/>
          <w:szCs w:val="28"/>
        </w:rPr>
        <w:t>a clase para e</w:t>
      </w:r>
      <w:r w:rsidR="00C65203" w:rsidRPr="002C6293">
        <w:rPr>
          <w:rFonts w:ascii="Arial" w:hAnsi="Arial" w:cs="Arial"/>
          <w:sz w:val="28"/>
          <w:szCs w:val="28"/>
        </w:rPr>
        <w:t xml:space="preserve">l docente en cuestion. </w:t>
      </w:r>
      <w:proofErr w:type="gramStart"/>
      <w:r w:rsidR="00C65203" w:rsidRPr="002C6293">
        <w:rPr>
          <w:rFonts w:ascii="Arial" w:hAnsi="Arial" w:cs="Arial"/>
          <w:sz w:val="28"/>
          <w:szCs w:val="28"/>
        </w:rPr>
        <w:t>El alumno hará una evaluación (retroalimentación y sugerencias de mejoras) según el formato PIT</w:t>
      </w:r>
      <w:r w:rsidR="00D90903" w:rsidRPr="002C6293">
        <w:rPr>
          <w:rFonts w:ascii="Arial" w:hAnsi="Arial" w:cs="Arial"/>
          <w:sz w:val="28"/>
          <w:szCs w:val="28"/>
        </w:rPr>
        <w:t xml:space="preserve"> </w:t>
      </w:r>
      <w:r w:rsidR="00C65203" w:rsidRPr="002C6293">
        <w:rPr>
          <w:rFonts w:ascii="Arial" w:hAnsi="Arial" w:cs="Arial"/>
          <w:sz w:val="28"/>
          <w:szCs w:val="28"/>
        </w:rPr>
        <w:t>11.</w:t>
      </w:r>
      <w:proofErr w:type="gramEnd"/>
      <w:r w:rsidR="00C65203" w:rsidRPr="002C6293">
        <w:rPr>
          <w:rFonts w:ascii="Arial" w:hAnsi="Arial" w:cs="Arial"/>
          <w:sz w:val="28"/>
          <w:szCs w:val="28"/>
        </w:rPr>
        <w:t xml:space="preserve"> </w:t>
      </w:r>
      <w:proofErr w:type="gramStart"/>
      <w:r w:rsidR="00C65203" w:rsidRPr="002C6293">
        <w:rPr>
          <w:rFonts w:ascii="Arial" w:hAnsi="Arial" w:cs="Arial"/>
          <w:sz w:val="28"/>
          <w:szCs w:val="28"/>
        </w:rPr>
        <w:t xml:space="preserve">El tutor </w:t>
      </w:r>
      <w:r w:rsidR="00D90903" w:rsidRPr="002C6293">
        <w:rPr>
          <w:rFonts w:ascii="Arial" w:hAnsi="Arial" w:cs="Arial"/>
          <w:sz w:val="28"/>
          <w:szCs w:val="28"/>
        </w:rPr>
        <w:t xml:space="preserve">se autoevalúa con ayuda del PIT </w:t>
      </w:r>
      <w:r w:rsidR="00C65203" w:rsidRPr="002C6293">
        <w:rPr>
          <w:rFonts w:ascii="Arial" w:hAnsi="Arial" w:cs="Arial"/>
          <w:sz w:val="28"/>
          <w:szCs w:val="28"/>
        </w:rPr>
        <w:t>12.</w:t>
      </w:r>
      <w:proofErr w:type="gramEnd"/>
      <w:r w:rsidR="00C65203" w:rsidRPr="002C6293">
        <w:rPr>
          <w:rFonts w:ascii="Arial" w:hAnsi="Arial" w:cs="Arial"/>
          <w:sz w:val="28"/>
          <w:szCs w:val="28"/>
        </w:rPr>
        <w:t xml:space="preserve"> Finalmente se entrega a la coordinación de tutorías</w:t>
      </w:r>
      <w:r w:rsidR="00DD1C4B" w:rsidRPr="002C6293">
        <w:rPr>
          <w:rFonts w:ascii="Arial" w:hAnsi="Arial" w:cs="Arial"/>
          <w:sz w:val="28"/>
          <w:szCs w:val="28"/>
        </w:rPr>
        <w:t xml:space="preserve"> en el formato </w:t>
      </w:r>
      <w:r w:rsidR="00D90903" w:rsidRPr="002C6293">
        <w:rPr>
          <w:rFonts w:ascii="Arial" w:hAnsi="Arial" w:cs="Arial"/>
          <w:sz w:val="28"/>
          <w:szCs w:val="28"/>
        </w:rPr>
        <w:t xml:space="preserve">PIT </w:t>
      </w:r>
      <w:r w:rsidR="00DD1C4B" w:rsidRPr="002C6293">
        <w:rPr>
          <w:rFonts w:ascii="Arial" w:hAnsi="Arial" w:cs="Arial"/>
          <w:sz w:val="28"/>
          <w:szCs w:val="28"/>
        </w:rPr>
        <w:t xml:space="preserve">13 una sumarización de todo lo realizado </w:t>
      </w:r>
      <w:proofErr w:type="gramStart"/>
      <w:r w:rsidR="00DD1C4B" w:rsidRPr="002C6293">
        <w:rPr>
          <w:rFonts w:ascii="Arial" w:hAnsi="Arial" w:cs="Arial"/>
          <w:sz w:val="28"/>
          <w:szCs w:val="28"/>
        </w:rPr>
        <w:t>durante</w:t>
      </w:r>
      <w:proofErr w:type="gramEnd"/>
      <w:r w:rsidR="00DD1C4B" w:rsidRPr="002C6293">
        <w:rPr>
          <w:rFonts w:ascii="Arial" w:hAnsi="Arial" w:cs="Arial"/>
          <w:sz w:val="28"/>
          <w:szCs w:val="28"/>
        </w:rPr>
        <w:t xml:space="preserve"> el proceso y además un informe cualitativo de los encontrad</w:t>
      </w:r>
      <w:r w:rsidR="00D90903" w:rsidRPr="002C6293">
        <w:rPr>
          <w:rFonts w:ascii="Arial" w:hAnsi="Arial" w:cs="Arial"/>
          <w:sz w:val="28"/>
          <w:szCs w:val="28"/>
        </w:rPr>
        <w:t>o</w:t>
      </w:r>
      <w:r w:rsidR="00DD1C4B" w:rsidRPr="002C6293">
        <w:rPr>
          <w:rFonts w:ascii="Arial" w:hAnsi="Arial" w:cs="Arial"/>
          <w:sz w:val="28"/>
          <w:szCs w:val="28"/>
        </w:rPr>
        <w:t xml:space="preserve"> durante el proceso. </w:t>
      </w:r>
    </w:p>
    <w:p w14:paraId="507F8A99" w14:textId="77777777" w:rsidR="0097366E" w:rsidRPr="002C6293" w:rsidRDefault="0097366E" w:rsidP="002C6293">
      <w:pPr>
        <w:widowControl w:val="0"/>
        <w:autoSpaceDE w:val="0"/>
        <w:autoSpaceDN w:val="0"/>
        <w:adjustRightInd w:val="0"/>
        <w:jc w:val="both"/>
        <w:rPr>
          <w:rFonts w:ascii="Arial" w:hAnsi="Arial" w:cs="Arial"/>
          <w:i/>
          <w:sz w:val="28"/>
          <w:szCs w:val="28"/>
        </w:rPr>
      </w:pPr>
    </w:p>
    <w:p w14:paraId="47F4E54D" w14:textId="77777777" w:rsidR="009600F7" w:rsidRPr="002C6293" w:rsidRDefault="009600F7" w:rsidP="002C6293">
      <w:pPr>
        <w:widowControl w:val="0"/>
        <w:autoSpaceDE w:val="0"/>
        <w:autoSpaceDN w:val="0"/>
        <w:adjustRightInd w:val="0"/>
        <w:jc w:val="both"/>
        <w:rPr>
          <w:rFonts w:ascii="Arial" w:hAnsi="Arial" w:cs="Arial"/>
          <w:i/>
          <w:sz w:val="32"/>
          <w:szCs w:val="32"/>
        </w:rPr>
      </w:pPr>
      <w:proofErr w:type="gramStart"/>
      <w:r w:rsidRPr="002C6293">
        <w:rPr>
          <w:rFonts w:ascii="Arial" w:hAnsi="Arial" w:cs="Arial"/>
          <w:i/>
          <w:sz w:val="32"/>
          <w:szCs w:val="32"/>
        </w:rPr>
        <w:t>Es importante que en el mismo documento escriba las dudas o preguntas que aún le queden sobre la forma de seleccionar a los tutorados, después de leer el Procedimiento.</w:t>
      </w:r>
      <w:proofErr w:type="gramEnd"/>
      <w:r w:rsidRPr="002C6293">
        <w:rPr>
          <w:rFonts w:ascii="Arial" w:hAnsi="Arial" w:cs="Arial"/>
          <w:i/>
          <w:sz w:val="32"/>
          <w:szCs w:val="32"/>
        </w:rPr>
        <w:t xml:space="preserve"> </w:t>
      </w:r>
    </w:p>
    <w:p w14:paraId="027DA479" w14:textId="77777777" w:rsidR="00310508" w:rsidRPr="002C6293" w:rsidRDefault="00310508" w:rsidP="002C6293">
      <w:pPr>
        <w:widowControl w:val="0"/>
        <w:autoSpaceDE w:val="0"/>
        <w:autoSpaceDN w:val="0"/>
        <w:adjustRightInd w:val="0"/>
        <w:jc w:val="both"/>
        <w:rPr>
          <w:rFonts w:ascii="Arial" w:hAnsi="Arial" w:cs="Arial"/>
          <w:i/>
          <w:sz w:val="32"/>
          <w:szCs w:val="32"/>
        </w:rPr>
      </w:pPr>
    </w:p>
    <w:p w14:paraId="291B7520" w14:textId="56262D2F" w:rsidR="00310508" w:rsidRPr="002C6293" w:rsidRDefault="006860EA"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 xml:space="preserve">¿Existe </w:t>
      </w:r>
      <w:proofErr w:type="gramStart"/>
      <w:r w:rsidRPr="002C6293">
        <w:rPr>
          <w:rFonts w:ascii="Arial" w:hAnsi="Arial" w:cs="Arial"/>
          <w:sz w:val="28"/>
          <w:szCs w:val="28"/>
        </w:rPr>
        <w:t>un</w:t>
      </w:r>
      <w:proofErr w:type="gramEnd"/>
      <w:r w:rsidRPr="002C6293">
        <w:rPr>
          <w:rFonts w:ascii="Arial" w:hAnsi="Arial" w:cs="Arial"/>
          <w:sz w:val="28"/>
          <w:szCs w:val="28"/>
        </w:rPr>
        <w:t xml:space="preserve"> plazo para aplicar la selección? ¿Se hace la selección antes de inicio de clases o dentro de cuántas semanas ya iniciado el curso? En los casos de alumnos que no son de primer ingreso y que a medio curso son detectados </w:t>
      </w:r>
      <w:proofErr w:type="gramStart"/>
      <w:r w:rsidRPr="002C6293">
        <w:rPr>
          <w:rFonts w:ascii="Arial" w:hAnsi="Arial" w:cs="Arial"/>
          <w:sz w:val="28"/>
          <w:szCs w:val="28"/>
        </w:rPr>
        <w:t>como</w:t>
      </w:r>
      <w:proofErr w:type="gramEnd"/>
      <w:r w:rsidRPr="002C6293">
        <w:rPr>
          <w:rFonts w:ascii="Arial" w:hAnsi="Arial" w:cs="Arial"/>
          <w:sz w:val="28"/>
          <w:szCs w:val="28"/>
        </w:rPr>
        <w:t xml:space="preserve"> potenciales alumnos para ser incluidos en tutorías, ¿es tarde para ello? ¿</w:t>
      </w:r>
      <w:proofErr w:type="gramStart"/>
      <w:r w:rsidRPr="002C6293">
        <w:rPr>
          <w:rFonts w:ascii="Arial" w:hAnsi="Arial" w:cs="Arial"/>
          <w:sz w:val="28"/>
          <w:szCs w:val="28"/>
        </w:rPr>
        <w:t>se</w:t>
      </w:r>
      <w:proofErr w:type="gramEnd"/>
      <w:r w:rsidRPr="002C6293">
        <w:rPr>
          <w:rFonts w:ascii="Arial" w:hAnsi="Arial" w:cs="Arial"/>
          <w:sz w:val="28"/>
          <w:szCs w:val="28"/>
        </w:rPr>
        <w:t xml:space="preserve"> alcanza a hacer algo con ellos en lo que queda del curso? </w:t>
      </w:r>
      <w:proofErr w:type="gramStart"/>
      <w:r w:rsidRPr="002C6293">
        <w:rPr>
          <w:rFonts w:ascii="Arial" w:hAnsi="Arial" w:cs="Arial"/>
          <w:sz w:val="28"/>
          <w:szCs w:val="28"/>
        </w:rPr>
        <w:t>Una vez seleccionados los alumnos para tutorías, ¿cuántos semestres pueden darles seguimiento?</w:t>
      </w:r>
      <w:proofErr w:type="gramEnd"/>
      <w:r w:rsidRPr="002C6293">
        <w:rPr>
          <w:rFonts w:ascii="Arial" w:hAnsi="Arial" w:cs="Arial"/>
          <w:sz w:val="28"/>
          <w:szCs w:val="28"/>
        </w:rPr>
        <w:t xml:space="preserve"> ¿Hay </w:t>
      </w:r>
      <w:proofErr w:type="gramStart"/>
      <w:r w:rsidRPr="002C6293">
        <w:rPr>
          <w:rFonts w:ascii="Arial" w:hAnsi="Arial" w:cs="Arial"/>
          <w:sz w:val="28"/>
          <w:szCs w:val="28"/>
        </w:rPr>
        <w:t>un</w:t>
      </w:r>
      <w:proofErr w:type="gramEnd"/>
      <w:r w:rsidRPr="002C6293">
        <w:rPr>
          <w:rFonts w:ascii="Arial" w:hAnsi="Arial" w:cs="Arial"/>
          <w:sz w:val="28"/>
          <w:szCs w:val="28"/>
        </w:rPr>
        <w:t xml:space="preserve"> minimo de seguimiento recomendado por ANUIES? ¿</w:t>
      </w:r>
      <w:proofErr w:type="gramStart"/>
      <w:r w:rsidRPr="002C6293">
        <w:rPr>
          <w:rFonts w:ascii="Arial" w:hAnsi="Arial" w:cs="Arial"/>
          <w:sz w:val="28"/>
          <w:szCs w:val="28"/>
        </w:rPr>
        <w:t>cuál</w:t>
      </w:r>
      <w:proofErr w:type="gramEnd"/>
      <w:r w:rsidRPr="002C6293">
        <w:rPr>
          <w:rFonts w:ascii="Arial" w:hAnsi="Arial" w:cs="Arial"/>
          <w:sz w:val="28"/>
          <w:szCs w:val="28"/>
        </w:rPr>
        <w:t xml:space="preserve"> es el tiempo promedio de seguimiento del programa de tutorías en Guadalajara Lamar? ¿Qué se hace con un alumno que no solo no acepta a ir a CAPI, sino que no acepta ser incluido en el programa </w:t>
      </w:r>
      <w:proofErr w:type="gramStart"/>
      <w:r w:rsidRPr="002C6293">
        <w:rPr>
          <w:rFonts w:ascii="Arial" w:hAnsi="Arial" w:cs="Arial"/>
          <w:sz w:val="28"/>
          <w:szCs w:val="28"/>
        </w:rPr>
        <w:t>de  tutorías</w:t>
      </w:r>
      <w:proofErr w:type="gramEnd"/>
      <w:r w:rsidRPr="002C6293">
        <w:rPr>
          <w:rFonts w:ascii="Arial" w:hAnsi="Arial" w:cs="Arial"/>
          <w:sz w:val="28"/>
          <w:szCs w:val="28"/>
        </w:rPr>
        <w:t xml:space="preserve">? ¿Y si no </w:t>
      </w:r>
      <w:proofErr w:type="gramStart"/>
      <w:r w:rsidRPr="002C6293">
        <w:rPr>
          <w:rFonts w:ascii="Arial" w:hAnsi="Arial" w:cs="Arial"/>
          <w:sz w:val="28"/>
          <w:szCs w:val="28"/>
        </w:rPr>
        <w:t>va</w:t>
      </w:r>
      <w:proofErr w:type="gramEnd"/>
      <w:r w:rsidRPr="002C6293">
        <w:rPr>
          <w:rFonts w:ascii="Arial" w:hAnsi="Arial" w:cs="Arial"/>
          <w:sz w:val="28"/>
          <w:szCs w:val="28"/>
        </w:rPr>
        <w:t xml:space="preserve"> a sus sesiones de tutorial, qué se hace? </w:t>
      </w:r>
    </w:p>
    <w:p w14:paraId="190D8D06" w14:textId="77777777" w:rsidR="009600F7" w:rsidRPr="002C6293" w:rsidRDefault="009600F7" w:rsidP="002C6293">
      <w:pPr>
        <w:widowControl w:val="0"/>
        <w:autoSpaceDE w:val="0"/>
        <w:autoSpaceDN w:val="0"/>
        <w:adjustRightInd w:val="0"/>
        <w:jc w:val="both"/>
        <w:rPr>
          <w:rFonts w:ascii="Arial" w:hAnsi="Arial" w:cs="Arial"/>
          <w:sz w:val="28"/>
          <w:szCs w:val="28"/>
        </w:rPr>
      </w:pPr>
    </w:p>
    <w:p w14:paraId="37E7CEAF" w14:textId="77777777" w:rsidR="009600F7" w:rsidRPr="002C6293" w:rsidRDefault="009600F7" w:rsidP="002C6293">
      <w:pPr>
        <w:widowControl w:val="0"/>
        <w:autoSpaceDE w:val="0"/>
        <w:autoSpaceDN w:val="0"/>
        <w:adjustRightInd w:val="0"/>
        <w:jc w:val="both"/>
        <w:rPr>
          <w:rFonts w:ascii="Arial" w:hAnsi="Arial" w:cs="Arial"/>
          <w:i/>
          <w:sz w:val="32"/>
          <w:szCs w:val="32"/>
        </w:rPr>
      </w:pPr>
      <w:r w:rsidRPr="002C6293">
        <w:rPr>
          <w:rFonts w:ascii="Arial" w:hAnsi="Arial" w:cs="Arial"/>
          <w:i/>
          <w:sz w:val="32"/>
          <w:szCs w:val="32"/>
        </w:rPr>
        <w:t xml:space="preserve">Para conocer los primeros tres instrumentos que se utilizan en la selección de alumnos tutorados conteste en el Recurso Didáctico y de Apoyo “PITS”, los instrumentos PIT 01, PIT 02 y PIT 03 partiendo de su propia experiencia e inclúyalos de evidencia en el documento que lleva realizado hasta el momento. </w:t>
      </w:r>
    </w:p>
    <w:p w14:paraId="52F0EF8E" w14:textId="77777777" w:rsidR="009600F7" w:rsidRPr="002C6293" w:rsidRDefault="009600F7" w:rsidP="002C6293">
      <w:pPr>
        <w:widowControl w:val="0"/>
        <w:autoSpaceDE w:val="0"/>
        <w:autoSpaceDN w:val="0"/>
        <w:adjustRightInd w:val="0"/>
        <w:jc w:val="both"/>
        <w:rPr>
          <w:rFonts w:ascii="Arial" w:hAnsi="Arial" w:cs="Arial"/>
          <w:i/>
          <w:sz w:val="32"/>
          <w:szCs w:val="32"/>
        </w:rPr>
      </w:pPr>
      <w:r w:rsidRPr="002C6293">
        <w:rPr>
          <w:rFonts w:ascii="Arial" w:hAnsi="Arial" w:cs="Arial"/>
          <w:i/>
          <w:sz w:val="32"/>
          <w:szCs w:val="32"/>
        </w:rPr>
        <w:t xml:space="preserve">NOTA: Para sistematizar el PIT 03, abra el archivo nombrado "VALORES DE LAS RESPUESTAS PIT-03", sume los valores e incluya los resultados. </w:t>
      </w:r>
    </w:p>
    <w:p w14:paraId="08901CD9" w14:textId="77777777" w:rsidR="002A5343" w:rsidRPr="002C6293" w:rsidRDefault="002A5343" w:rsidP="002C6293">
      <w:pPr>
        <w:widowControl w:val="0"/>
        <w:autoSpaceDE w:val="0"/>
        <w:autoSpaceDN w:val="0"/>
        <w:adjustRightInd w:val="0"/>
        <w:jc w:val="both"/>
        <w:rPr>
          <w:rFonts w:ascii="Arial" w:hAnsi="Arial" w:cs="Arial"/>
          <w:i/>
          <w:sz w:val="32"/>
          <w:szCs w:val="32"/>
        </w:rPr>
      </w:pPr>
    </w:p>
    <w:p w14:paraId="1BAF6FC6" w14:textId="33D9AE5E" w:rsidR="002A5343" w:rsidRPr="002C6293" w:rsidRDefault="00774A5A"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Puntaje PIT 01:</w:t>
      </w:r>
    </w:p>
    <w:p w14:paraId="5731FD92" w14:textId="77777777" w:rsidR="00774A5A" w:rsidRPr="002C6293" w:rsidRDefault="00774A5A" w:rsidP="002C6293">
      <w:pPr>
        <w:widowControl w:val="0"/>
        <w:autoSpaceDE w:val="0"/>
        <w:autoSpaceDN w:val="0"/>
        <w:adjustRightInd w:val="0"/>
        <w:jc w:val="both"/>
        <w:rPr>
          <w:rFonts w:ascii="Arial" w:hAnsi="Arial" w:cs="Arial"/>
          <w:i/>
          <w:sz w:val="28"/>
          <w:szCs w:val="28"/>
        </w:rPr>
      </w:pPr>
    </w:p>
    <w:p w14:paraId="41032E4E" w14:textId="34F89B5E" w:rsidR="00774A5A" w:rsidRPr="002C6293" w:rsidRDefault="00774A5A"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 xml:space="preserve">AE: </w:t>
      </w:r>
      <w:proofErr w:type="gramStart"/>
      <w:r w:rsidRPr="002C6293">
        <w:rPr>
          <w:rFonts w:ascii="Arial" w:hAnsi="Arial" w:cs="Arial"/>
          <w:sz w:val="28"/>
          <w:szCs w:val="28"/>
        </w:rPr>
        <w:t>49  OE</w:t>
      </w:r>
      <w:proofErr w:type="gramEnd"/>
      <w:r w:rsidRPr="002C6293">
        <w:rPr>
          <w:rFonts w:ascii="Arial" w:hAnsi="Arial" w:cs="Arial"/>
          <w:sz w:val="28"/>
          <w:szCs w:val="28"/>
        </w:rPr>
        <w:t>: 34  TE: 50 Total: 133 Nivel de hábitos de studio Promedio.</w:t>
      </w:r>
    </w:p>
    <w:p w14:paraId="5C2EAD1D" w14:textId="77777777" w:rsidR="0070385B" w:rsidRPr="002C6293" w:rsidRDefault="0070385B" w:rsidP="002C6293">
      <w:pPr>
        <w:widowControl w:val="0"/>
        <w:autoSpaceDE w:val="0"/>
        <w:autoSpaceDN w:val="0"/>
        <w:adjustRightInd w:val="0"/>
        <w:jc w:val="both"/>
        <w:rPr>
          <w:rFonts w:ascii="Arial" w:hAnsi="Arial" w:cs="Arial"/>
          <w:sz w:val="28"/>
          <w:szCs w:val="28"/>
        </w:rPr>
      </w:pPr>
    </w:p>
    <w:p w14:paraId="05B408C1" w14:textId="18AFDF4B" w:rsidR="0070385B" w:rsidRPr="002C6293" w:rsidRDefault="0070385B"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Lista de las preguntas que se contestaron con “C”</w:t>
      </w:r>
    </w:p>
    <w:p w14:paraId="4B4CE3B7" w14:textId="77777777" w:rsidR="000A4BB9" w:rsidRPr="002C6293" w:rsidRDefault="000A4BB9" w:rsidP="002C6293">
      <w:pPr>
        <w:widowControl w:val="0"/>
        <w:autoSpaceDE w:val="0"/>
        <w:autoSpaceDN w:val="0"/>
        <w:adjustRightInd w:val="0"/>
        <w:jc w:val="both"/>
        <w:rPr>
          <w:rFonts w:ascii="Arial" w:hAnsi="Arial" w:cs="Arial"/>
          <w:sz w:val="28"/>
          <w:szCs w:val="28"/>
        </w:rPr>
      </w:pPr>
    </w:p>
    <w:tbl>
      <w:tblPr>
        <w:tblW w:w="0" w:type="auto"/>
        <w:tblLayout w:type="fixed"/>
        <w:tblLook w:val="0000" w:firstRow="0" w:lastRow="0" w:firstColumn="0" w:lastColumn="0" w:noHBand="0" w:noVBand="0"/>
      </w:tblPr>
      <w:tblGrid>
        <w:gridCol w:w="534"/>
        <w:gridCol w:w="567"/>
        <w:gridCol w:w="6520"/>
      </w:tblGrid>
      <w:tr w:rsidR="000A4BB9" w:rsidRPr="002C6293" w14:paraId="5EB0C657" w14:textId="77777777" w:rsidTr="00DB5E71">
        <w:tc>
          <w:tcPr>
            <w:tcW w:w="534" w:type="dxa"/>
            <w:shd w:val="clear" w:color="auto" w:fill="auto"/>
          </w:tcPr>
          <w:p w14:paraId="1D668D03"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5.</w:t>
            </w:r>
          </w:p>
        </w:tc>
        <w:tc>
          <w:tcPr>
            <w:tcW w:w="567" w:type="dxa"/>
            <w:shd w:val="clear" w:color="auto" w:fill="auto"/>
          </w:tcPr>
          <w:p w14:paraId="023C7CB8"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w:t>
            </w:r>
            <w:r w:rsidRPr="002C6293">
              <w:rPr>
                <w:rFonts w:ascii="AvantGarde Bk BT" w:eastAsia="AvantGarde Bk BT" w:hAnsi="AvantGarde Bk BT" w:cs="AvantGarde Bk BT"/>
                <w:sz w:val="28"/>
                <w:szCs w:val="28"/>
              </w:rPr>
              <w:t>C)</w:t>
            </w:r>
          </w:p>
        </w:tc>
        <w:tc>
          <w:tcPr>
            <w:tcW w:w="6520" w:type="dxa"/>
            <w:shd w:val="clear" w:color="auto" w:fill="auto"/>
          </w:tcPr>
          <w:p w14:paraId="6589488A"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Procuro</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que</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mi</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mesa</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de</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estudio</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este</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ordenada</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y</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con</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todos</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los</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materiales</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necesarios.</w:t>
            </w:r>
          </w:p>
        </w:tc>
      </w:tr>
      <w:tr w:rsidR="000A4BB9" w:rsidRPr="002C6293" w14:paraId="466A4DC7" w14:textId="77777777" w:rsidTr="00DB5E71">
        <w:tc>
          <w:tcPr>
            <w:tcW w:w="534" w:type="dxa"/>
            <w:shd w:val="clear" w:color="auto" w:fill="auto"/>
          </w:tcPr>
          <w:p w14:paraId="3EB5D57E"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7.</w:t>
            </w:r>
          </w:p>
        </w:tc>
        <w:tc>
          <w:tcPr>
            <w:tcW w:w="567" w:type="dxa"/>
            <w:shd w:val="clear" w:color="auto" w:fill="auto"/>
          </w:tcPr>
          <w:p w14:paraId="60CC0D1A"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0F1F7F7B"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A pesar de sentirme cansado y somnoliento o con flojera, procuro estudiar con eficiencia.</w:t>
            </w:r>
          </w:p>
        </w:tc>
      </w:tr>
      <w:tr w:rsidR="000A4BB9" w:rsidRPr="002C6293" w14:paraId="6ACB039A" w14:textId="77777777" w:rsidTr="00DB5E71">
        <w:tc>
          <w:tcPr>
            <w:tcW w:w="534" w:type="dxa"/>
            <w:shd w:val="clear" w:color="auto" w:fill="auto"/>
          </w:tcPr>
          <w:p w14:paraId="773698B1"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14.</w:t>
            </w:r>
          </w:p>
        </w:tc>
        <w:tc>
          <w:tcPr>
            <w:tcW w:w="567" w:type="dxa"/>
            <w:shd w:val="clear" w:color="auto" w:fill="auto"/>
          </w:tcPr>
          <w:p w14:paraId="048CB07F"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245BA4B9"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Realizo habitualmente un plan de trabajo para dar cumplimiento a   mis responsabilidades escolares.</w:t>
            </w:r>
          </w:p>
        </w:tc>
      </w:tr>
      <w:tr w:rsidR="000A4BB9" w:rsidRPr="002C6293" w14:paraId="437D7FDA" w14:textId="77777777" w:rsidTr="00DB5E71">
        <w:tc>
          <w:tcPr>
            <w:tcW w:w="534" w:type="dxa"/>
            <w:shd w:val="clear" w:color="auto" w:fill="auto"/>
          </w:tcPr>
          <w:p w14:paraId="09562635"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17.</w:t>
            </w:r>
          </w:p>
        </w:tc>
        <w:tc>
          <w:tcPr>
            <w:tcW w:w="567" w:type="dxa"/>
            <w:shd w:val="clear" w:color="auto" w:fill="auto"/>
          </w:tcPr>
          <w:p w14:paraId="49046B16"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498D0ECC"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Cuando me trazo ciertos planes de estudio, soy capaz de seguirlos.</w:t>
            </w:r>
          </w:p>
        </w:tc>
      </w:tr>
      <w:tr w:rsidR="000A4BB9" w:rsidRPr="002C6293" w14:paraId="7F5C9CC0" w14:textId="77777777" w:rsidTr="00DB5E71">
        <w:tc>
          <w:tcPr>
            <w:tcW w:w="534" w:type="dxa"/>
            <w:shd w:val="clear" w:color="auto" w:fill="auto"/>
          </w:tcPr>
          <w:p w14:paraId="409E9C92"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20.</w:t>
            </w:r>
          </w:p>
        </w:tc>
        <w:tc>
          <w:tcPr>
            <w:tcW w:w="567" w:type="dxa"/>
            <w:shd w:val="clear" w:color="auto" w:fill="auto"/>
          </w:tcPr>
          <w:p w14:paraId="1FE966BB"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5816D7AB"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 xml:space="preserve">Para controlar mi estudio y demás actividades, sigo un </w:t>
            </w:r>
            <w:proofErr w:type="gramStart"/>
            <w:r w:rsidRPr="002C6293">
              <w:rPr>
                <w:rFonts w:ascii="AvantGarde Bk BT" w:hAnsi="AvantGarde Bk BT" w:cs="AvantGarde Bk BT"/>
                <w:sz w:val="28"/>
                <w:szCs w:val="28"/>
              </w:rPr>
              <w:t>horario  previamente</w:t>
            </w:r>
            <w:proofErr w:type="gramEnd"/>
            <w:r w:rsidRPr="002C6293">
              <w:rPr>
                <w:rFonts w:ascii="AvantGarde Bk BT" w:hAnsi="AvantGarde Bk BT" w:cs="AvantGarde Bk BT"/>
                <w:sz w:val="28"/>
                <w:szCs w:val="28"/>
              </w:rPr>
              <w:t xml:space="preserve"> elaborado.</w:t>
            </w:r>
          </w:p>
        </w:tc>
      </w:tr>
      <w:tr w:rsidR="000A4BB9" w:rsidRPr="002C6293" w14:paraId="127D37D8" w14:textId="77777777" w:rsidTr="00DB5E71">
        <w:tc>
          <w:tcPr>
            <w:tcW w:w="534" w:type="dxa"/>
            <w:shd w:val="clear" w:color="auto" w:fill="auto"/>
          </w:tcPr>
          <w:p w14:paraId="1EF66597"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21.</w:t>
            </w:r>
          </w:p>
        </w:tc>
        <w:tc>
          <w:tcPr>
            <w:tcW w:w="567" w:type="dxa"/>
            <w:shd w:val="clear" w:color="auto" w:fill="auto"/>
          </w:tcPr>
          <w:p w14:paraId="6DA424CC"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4D24A93C"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Tengo al corriente y en orden mis apuntes por tema, día, asignatura, etc.</w:t>
            </w:r>
          </w:p>
        </w:tc>
      </w:tr>
      <w:tr w:rsidR="000A4BB9" w:rsidRPr="002C6293" w14:paraId="21A28D29" w14:textId="77777777" w:rsidTr="00DB5E71">
        <w:tc>
          <w:tcPr>
            <w:tcW w:w="534" w:type="dxa"/>
            <w:shd w:val="clear" w:color="auto" w:fill="auto"/>
          </w:tcPr>
          <w:p w14:paraId="68D41329"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25.</w:t>
            </w:r>
          </w:p>
        </w:tc>
        <w:tc>
          <w:tcPr>
            <w:tcW w:w="567" w:type="dxa"/>
            <w:shd w:val="clear" w:color="auto" w:fill="auto"/>
          </w:tcPr>
          <w:p w14:paraId="2AF006DA"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5543B5CE"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Respeto el horario que me he fijado para estudiar cada día.</w:t>
            </w:r>
          </w:p>
        </w:tc>
      </w:tr>
      <w:tr w:rsidR="000A4BB9" w:rsidRPr="002C6293" w14:paraId="746BDBBE" w14:textId="77777777" w:rsidTr="00DB5E71">
        <w:tc>
          <w:tcPr>
            <w:tcW w:w="534" w:type="dxa"/>
            <w:shd w:val="clear" w:color="auto" w:fill="auto"/>
          </w:tcPr>
          <w:p w14:paraId="740E11E4"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26.</w:t>
            </w:r>
          </w:p>
        </w:tc>
        <w:tc>
          <w:tcPr>
            <w:tcW w:w="567" w:type="dxa"/>
            <w:shd w:val="clear" w:color="auto" w:fill="auto"/>
          </w:tcPr>
          <w:p w14:paraId="5AD15A47"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 xml:space="preserve">(C) </w:t>
            </w:r>
          </w:p>
        </w:tc>
        <w:tc>
          <w:tcPr>
            <w:tcW w:w="6520" w:type="dxa"/>
            <w:shd w:val="clear" w:color="auto" w:fill="auto"/>
          </w:tcPr>
          <w:p w14:paraId="2C8138C6"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 xml:space="preserve">Habitualmente empiezo </w:t>
            </w:r>
            <w:proofErr w:type="gramStart"/>
            <w:r w:rsidRPr="002C6293">
              <w:rPr>
                <w:rFonts w:ascii="AvantGarde Bk BT" w:hAnsi="AvantGarde Bk BT" w:cs="AvantGarde Bk BT"/>
                <w:sz w:val="28"/>
                <w:szCs w:val="28"/>
              </w:rPr>
              <w:t>a</w:t>
            </w:r>
            <w:proofErr w:type="gramEnd"/>
            <w:r w:rsidRPr="002C6293">
              <w:rPr>
                <w:rFonts w:ascii="AvantGarde Bk BT" w:hAnsi="AvantGarde Bk BT" w:cs="AvantGarde Bk BT"/>
                <w:sz w:val="28"/>
                <w:szCs w:val="28"/>
              </w:rPr>
              <w:t xml:space="preserve"> estudiar todos los días a una hora fija.</w:t>
            </w:r>
          </w:p>
        </w:tc>
      </w:tr>
      <w:tr w:rsidR="000A4BB9" w:rsidRPr="002C6293" w14:paraId="610E5275" w14:textId="77777777" w:rsidTr="00DB5E71">
        <w:tc>
          <w:tcPr>
            <w:tcW w:w="534" w:type="dxa"/>
            <w:shd w:val="clear" w:color="auto" w:fill="auto"/>
          </w:tcPr>
          <w:p w14:paraId="68DA03BA"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32.</w:t>
            </w:r>
          </w:p>
        </w:tc>
        <w:tc>
          <w:tcPr>
            <w:tcW w:w="567" w:type="dxa"/>
            <w:shd w:val="clear" w:color="auto" w:fill="auto"/>
          </w:tcPr>
          <w:p w14:paraId="0ECDF294"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0DDFE2D9"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Estudio por mi cuenta de dos a tres horas diariamente.</w:t>
            </w:r>
          </w:p>
        </w:tc>
      </w:tr>
      <w:tr w:rsidR="000A4BB9" w:rsidRPr="002C6293" w14:paraId="06C7D8E2" w14:textId="77777777" w:rsidTr="00DB5E71">
        <w:tc>
          <w:tcPr>
            <w:tcW w:w="534" w:type="dxa"/>
            <w:shd w:val="clear" w:color="auto" w:fill="auto"/>
          </w:tcPr>
          <w:p w14:paraId="7D7E321C"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39.</w:t>
            </w:r>
          </w:p>
        </w:tc>
        <w:tc>
          <w:tcPr>
            <w:tcW w:w="567" w:type="dxa"/>
            <w:shd w:val="clear" w:color="auto" w:fill="auto"/>
          </w:tcPr>
          <w:p w14:paraId="6D5553AE"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7D782F9F"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Después de estudiar hago un resumen de lo leído.</w:t>
            </w:r>
          </w:p>
        </w:tc>
      </w:tr>
      <w:tr w:rsidR="000A4BB9" w:rsidRPr="002C6293" w14:paraId="3F03662F" w14:textId="77777777" w:rsidTr="00DB5E71">
        <w:tc>
          <w:tcPr>
            <w:tcW w:w="534" w:type="dxa"/>
            <w:shd w:val="clear" w:color="auto" w:fill="auto"/>
          </w:tcPr>
          <w:p w14:paraId="3BD7FBCB"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44.</w:t>
            </w:r>
          </w:p>
        </w:tc>
        <w:tc>
          <w:tcPr>
            <w:tcW w:w="567" w:type="dxa"/>
            <w:shd w:val="clear" w:color="auto" w:fill="auto"/>
          </w:tcPr>
          <w:p w14:paraId="67E35C3B"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18563A33"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En periodo de exámenes duermo igual que en otros días.</w:t>
            </w:r>
          </w:p>
        </w:tc>
      </w:tr>
      <w:tr w:rsidR="000A4BB9" w:rsidRPr="002C6293" w14:paraId="7859644E" w14:textId="77777777" w:rsidTr="00DB5E71">
        <w:tc>
          <w:tcPr>
            <w:tcW w:w="534" w:type="dxa"/>
            <w:shd w:val="clear" w:color="auto" w:fill="auto"/>
          </w:tcPr>
          <w:p w14:paraId="0073E0A3"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47.</w:t>
            </w:r>
          </w:p>
        </w:tc>
        <w:tc>
          <w:tcPr>
            <w:tcW w:w="567" w:type="dxa"/>
            <w:shd w:val="clear" w:color="auto" w:fill="auto"/>
          </w:tcPr>
          <w:p w14:paraId="787D6C3B"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7EAE1B47"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Llevo mis apuntes cuidadosamente ordenados por materias.</w:t>
            </w:r>
          </w:p>
        </w:tc>
      </w:tr>
      <w:tr w:rsidR="000A4BB9" w:rsidRPr="002C6293" w14:paraId="046D9FA8" w14:textId="77777777" w:rsidTr="00DB5E71">
        <w:tc>
          <w:tcPr>
            <w:tcW w:w="534" w:type="dxa"/>
            <w:shd w:val="clear" w:color="auto" w:fill="auto"/>
          </w:tcPr>
          <w:p w14:paraId="186A0BBC"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48.</w:t>
            </w:r>
          </w:p>
        </w:tc>
        <w:tc>
          <w:tcPr>
            <w:tcW w:w="567" w:type="dxa"/>
            <w:shd w:val="clear" w:color="auto" w:fill="auto"/>
          </w:tcPr>
          <w:p w14:paraId="3750E777"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35CC949A"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Cuando no entiendo alguna formula, definición o regla, no trato de memorizarla.</w:t>
            </w:r>
          </w:p>
        </w:tc>
      </w:tr>
      <w:tr w:rsidR="000A4BB9" w:rsidRPr="002C6293" w14:paraId="12019B5F" w14:textId="77777777" w:rsidTr="00DB5E71">
        <w:tc>
          <w:tcPr>
            <w:tcW w:w="534" w:type="dxa"/>
            <w:shd w:val="clear" w:color="auto" w:fill="auto"/>
          </w:tcPr>
          <w:p w14:paraId="7C929CFC"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49.</w:t>
            </w:r>
          </w:p>
        </w:tc>
        <w:tc>
          <w:tcPr>
            <w:tcW w:w="567" w:type="dxa"/>
            <w:shd w:val="clear" w:color="auto" w:fill="auto"/>
          </w:tcPr>
          <w:p w14:paraId="1F9D6F27"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75BDEB87"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Estudio diariamente las asignaturas del día siguiente.</w:t>
            </w:r>
          </w:p>
        </w:tc>
      </w:tr>
      <w:tr w:rsidR="000A4BB9" w:rsidRPr="002C6293" w14:paraId="3217D426" w14:textId="77777777" w:rsidTr="00DB5E71">
        <w:tc>
          <w:tcPr>
            <w:tcW w:w="534" w:type="dxa"/>
            <w:shd w:val="clear" w:color="auto" w:fill="auto"/>
          </w:tcPr>
          <w:p w14:paraId="62B252C4"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51.</w:t>
            </w:r>
          </w:p>
        </w:tc>
        <w:tc>
          <w:tcPr>
            <w:tcW w:w="567" w:type="dxa"/>
            <w:shd w:val="clear" w:color="auto" w:fill="auto"/>
          </w:tcPr>
          <w:p w14:paraId="6E1E1F70"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14A8FDA8"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Suelo organizar, en un orden lógico, las materias que debo estudiar por unidades.</w:t>
            </w:r>
          </w:p>
        </w:tc>
      </w:tr>
      <w:tr w:rsidR="000A4BB9" w:rsidRPr="002C6293" w14:paraId="664A963A" w14:textId="77777777" w:rsidTr="00DB5E71">
        <w:tc>
          <w:tcPr>
            <w:tcW w:w="534" w:type="dxa"/>
            <w:shd w:val="clear" w:color="auto" w:fill="auto"/>
          </w:tcPr>
          <w:p w14:paraId="57327F88"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53.</w:t>
            </w:r>
          </w:p>
        </w:tc>
        <w:tc>
          <w:tcPr>
            <w:tcW w:w="567" w:type="dxa"/>
            <w:shd w:val="clear" w:color="auto" w:fill="auto"/>
          </w:tcPr>
          <w:p w14:paraId="47537A6B"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(C)</w:t>
            </w:r>
          </w:p>
        </w:tc>
        <w:tc>
          <w:tcPr>
            <w:tcW w:w="6520" w:type="dxa"/>
            <w:shd w:val="clear" w:color="auto" w:fill="auto"/>
          </w:tcPr>
          <w:p w14:paraId="688C37EE"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Durante el tiempo dedicado al estudio, evito leer revistas, ver TV, platicar, estar en Internet, recibir llamadas telefónicas.</w:t>
            </w:r>
          </w:p>
        </w:tc>
      </w:tr>
      <w:tr w:rsidR="000A4BB9" w:rsidRPr="002C6293" w14:paraId="79FDA193" w14:textId="77777777" w:rsidTr="00DB5E71">
        <w:tc>
          <w:tcPr>
            <w:tcW w:w="534" w:type="dxa"/>
            <w:shd w:val="clear" w:color="auto" w:fill="auto"/>
          </w:tcPr>
          <w:p w14:paraId="330B8AC5"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58.</w:t>
            </w:r>
          </w:p>
        </w:tc>
        <w:tc>
          <w:tcPr>
            <w:tcW w:w="567" w:type="dxa"/>
            <w:shd w:val="clear" w:color="auto" w:fill="auto"/>
          </w:tcPr>
          <w:p w14:paraId="5CD77EA2"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w:t>
            </w:r>
            <w:r w:rsidRPr="002C6293">
              <w:rPr>
                <w:rFonts w:ascii="AvantGarde Bk BT" w:eastAsia="AvantGarde Bk BT" w:hAnsi="AvantGarde Bk BT" w:cs="AvantGarde Bk BT"/>
                <w:sz w:val="28"/>
                <w:szCs w:val="28"/>
              </w:rPr>
              <w:t>C</w:t>
            </w:r>
            <w:r w:rsidRPr="002C6293">
              <w:rPr>
                <w:rFonts w:ascii="AvantGarde Bk BT" w:hAnsi="AvantGarde Bk BT" w:cs="AvantGarde Bk BT"/>
                <w:sz w:val="28"/>
                <w:szCs w:val="28"/>
              </w:rPr>
              <w:t>)</w:t>
            </w:r>
          </w:p>
        </w:tc>
        <w:tc>
          <w:tcPr>
            <w:tcW w:w="6520" w:type="dxa"/>
            <w:shd w:val="clear" w:color="auto" w:fill="auto"/>
          </w:tcPr>
          <w:p w14:paraId="5221E93D" w14:textId="77777777" w:rsidR="000A4BB9" w:rsidRPr="002C6293" w:rsidRDefault="000A4BB9" w:rsidP="002C6293">
            <w:pPr>
              <w:snapToGrid w:val="0"/>
              <w:jc w:val="both"/>
              <w:rPr>
                <w:rFonts w:ascii="AvantGarde Bk BT" w:hAnsi="AvantGarde Bk BT" w:cs="AvantGarde Bk BT"/>
                <w:sz w:val="28"/>
                <w:szCs w:val="28"/>
              </w:rPr>
            </w:pPr>
            <w:r w:rsidRPr="002C6293">
              <w:rPr>
                <w:rFonts w:ascii="AvantGarde Bk BT" w:hAnsi="AvantGarde Bk BT" w:cs="AvantGarde Bk BT"/>
                <w:sz w:val="28"/>
                <w:szCs w:val="28"/>
              </w:rPr>
              <w:t>No</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interrumpo</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mis</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estudios</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para</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hacer</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otra</w:t>
            </w:r>
            <w:r w:rsidRPr="002C6293">
              <w:rPr>
                <w:rFonts w:ascii="AvantGarde Bk BT" w:eastAsia="AvantGarde Bk BT" w:hAnsi="AvantGarde Bk BT" w:cs="AvantGarde Bk BT"/>
                <w:sz w:val="28"/>
                <w:szCs w:val="28"/>
              </w:rPr>
              <w:t xml:space="preserve"> </w:t>
            </w:r>
            <w:r w:rsidRPr="002C6293">
              <w:rPr>
                <w:rFonts w:ascii="AvantGarde Bk BT" w:hAnsi="AvantGarde Bk BT" w:cs="AvantGarde Bk BT"/>
                <w:sz w:val="28"/>
                <w:szCs w:val="28"/>
              </w:rPr>
              <w:t>cosa.</w:t>
            </w:r>
          </w:p>
        </w:tc>
      </w:tr>
    </w:tbl>
    <w:p w14:paraId="64768CFC" w14:textId="77777777" w:rsidR="000A4BB9" w:rsidRPr="002C6293" w:rsidRDefault="000A4BB9" w:rsidP="002C6293">
      <w:pPr>
        <w:widowControl w:val="0"/>
        <w:autoSpaceDE w:val="0"/>
        <w:autoSpaceDN w:val="0"/>
        <w:adjustRightInd w:val="0"/>
        <w:jc w:val="both"/>
        <w:rPr>
          <w:rFonts w:ascii="Arial" w:hAnsi="Arial" w:cs="Arial"/>
          <w:sz w:val="28"/>
          <w:szCs w:val="28"/>
        </w:rPr>
      </w:pPr>
    </w:p>
    <w:p w14:paraId="5FC8D2E6" w14:textId="364F9F37" w:rsidR="000A4BB9" w:rsidRPr="002C6293" w:rsidRDefault="000A4BB9"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Puntaje PIT 02:</w:t>
      </w:r>
    </w:p>
    <w:p w14:paraId="279BDCC5" w14:textId="77777777" w:rsidR="000A4BB9" w:rsidRPr="002C6293" w:rsidRDefault="000A4BB9" w:rsidP="002C6293">
      <w:pPr>
        <w:widowControl w:val="0"/>
        <w:autoSpaceDE w:val="0"/>
        <w:autoSpaceDN w:val="0"/>
        <w:adjustRightInd w:val="0"/>
        <w:jc w:val="both"/>
        <w:rPr>
          <w:rFonts w:ascii="Arial" w:hAnsi="Arial" w:cs="Arial"/>
          <w:sz w:val="28"/>
          <w:szCs w:val="28"/>
        </w:rPr>
      </w:pPr>
    </w:p>
    <w:p w14:paraId="56721712" w14:textId="552E52F6" w:rsidR="000A4BB9" w:rsidRPr="002C6293" w:rsidRDefault="000A4BB9"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42 (Nivel de motivación Alta)</w:t>
      </w:r>
    </w:p>
    <w:p w14:paraId="561183DE" w14:textId="77777777" w:rsidR="00DB5E71" w:rsidRPr="002C6293" w:rsidRDefault="00DB5E71" w:rsidP="002C6293">
      <w:pPr>
        <w:widowControl w:val="0"/>
        <w:autoSpaceDE w:val="0"/>
        <w:autoSpaceDN w:val="0"/>
        <w:adjustRightInd w:val="0"/>
        <w:jc w:val="both"/>
        <w:rPr>
          <w:rFonts w:ascii="Arial" w:hAnsi="Arial" w:cs="Arial"/>
          <w:sz w:val="28"/>
          <w:szCs w:val="28"/>
        </w:rPr>
      </w:pPr>
    </w:p>
    <w:p w14:paraId="78FCC67E" w14:textId="1D143D2C" w:rsidR="00DB5E71" w:rsidRPr="002C6293" w:rsidRDefault="0070385B"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Puntaje PIT 03:</w:t>
      </w:r>
    </w:p>
    <w:p w14:paraId="7D89732B" w14:textId="77777777" w:rsidR="0070385B" w:rsidRPr="002C6293" w:rsidRDefault="0070385B" w:rsidP="002C6293">
      <w:pPr>
        <w:widowControl w:val="0"/>
        <w:autoSpaceDE w:val="0"/>
        <w:autoSpaceDN w:val="0"/>
        <w:adjustRightInd w:val="0"/>
        <w:jc w:val="both"/>
        <w:rPr>
          <w:rFonts w:ascii="Arial" w:hAnsi="Arial" w:cs="Arial"/>
          <w:sz w:val="28"/>
          <w:szCs w:val="28"/>
        </w:rPr>
      </w:pPr>
    </w:p>
    <w:p w14:paraId="5B89F968" w14:textId="1CC72DC4" w:rsidR="00774A5A" w:rsidRPr="002C6293" w:rsidRDefault="00086820" w:rsidP="002C6293">
      <w:pPr>
        <w:widowControl w:val="0"/>
        <w:autoSpaceDE w:val="0"/>
        <w:autoSpaceDN w:val="0"/>
        <w:adjustRightInd w:val="0"/>
        <w:jc w:val="both"/>
        <w:rPr>
          <w:rFonts w:ascii="Arial" w:hAnsi="Arial" w:cs="Arial"/>
          <w:sz w:val="28"/>
          <w:szCs w:val="28"/>
        </w:rPr>
      </w:pPr>
      <w:proofErr w:type="gramStart"/>
      <w:r w:rsidRPr="002C6293">
        <w:rPr>
          <w:rFonts w:ascii="Arial" w:hAnsi="Arial" w:cs="Arial"/>
          <w:sz w:val="28"/>
          <w:szCs w:val="28"/>
        </w:rPr>
        <w:t>78 (Nivel M</w:t>
      </w:r>
      <w:r w:rsidR="00282D40" w:rsidRPr="002C6293">
        <w:rPr>
          <w:rFonts w:ascii="Arial" w:hAnsi="Arial" w:cs="Arial"/>
          <w:sz w:val="28"/>
          <w:szCs w:val="28"/>
        </w:rPr>
        <w:t>t</w:t>
      </w:r>
      <w:r w:rsidR="0070385B" w:rsidRPr="002C6293">
        <w:rPr>
          <w:rFonts w:ascii="Arial" w:hAnsi="Arial" w:cs="Arial"/>
          <w:sz w:val="28"/>
          <w:szCs w:val="28"/>
        </w:rPr>
        <w:t>edio de Autoestima).</w:t>
      </w:r>
      <w:proofErr w:type="gramEnd"/>
    </w:p>
    <w:p w14:paraId="5560D321" w14:textId="77777777" w:rsidR="00E32D7D" w:rsidRPr="002C6293" w:rsidRDefault="00E32D7D" w:rsidP="002C6293">
      <w:pPr>
        <w:widowControl w:val="0"/>
        <w:autoSpaceDE w:val="0"/>
        <w:autoSpaceDN w:val="0"/>
        <w:adjustRightInd w:val="0"/>
        <w:jc w:val="both"/>
        <w:rPr>
          <w:rFonts w:ascii="Arial" w:hAnsi="Arial" w:cs="Arial"/>
          <w:sz w:val="28"/>
          <w:szCs w:val="28"/>
        </w:rPr>
      </w:pPr>
    </w:p>
    <w:p w14:paraId="7E906DCE" w14:textId="0ECDD128" w:rsidR="00E32D7D" w:rsidRPr="002C6293" w:rsidRDefault="00E32D7D" w:rsidP="002C6293">
      <w:pPr>
        <w:widowControl w:val="0"/>
        <w:autoSpaceDE w:val="0"/>
        <w:autoSpaceDN w:val="0"/>
        <w:adjustRightInd w:val="0"/>
        <w:jc w:val="both"/>
        <w:rPr>
          <w:rFonts w:ascii="Arial" w:hAnsi="Arial" w:cs="Arial"/>
          <w:sz w:val="28"/>
          <w:szCs w:val="28"/>
        </w:rPr>
      </w:pPr>
      <w:proofErr w:type="gramStart"/>
      <w:r w:rsidRPr="002C6293">
        <w:rPr>
          <w:rFonts w:ascii="Arial" w:hAnsi="Arial" w:cs="Arial"/>
          <w:sz w:val="28"/>
          <w:szCs w:val="28"/>
        </w:rPr>
        <w:t>Análisis: Me dí cuenta que tengo deficiencias para organizarme en el estudio y ahí encuentro una oportunidad de mejora.</w:t>
      </w:r>
      <w:proofErr w:type="gramEnd"/>
      <w:r w:rsidRPr="002C6293">
        <w:rPr>
          <w:rFonts w:ascii="Arial" w:hAnsi="Arial" w:cs="Arial"/>
          <w:sz w:val="28"/>
          <w:szCs w:val="28"/>
        </w:rPr>
        <w:t xml:space="preserve"> </w:t>
      </w:r>
      <w:proofErr w:type="gramStart"/>
      <w:r w:rsidRPr="002C6293">
        <w:rPr>
          <w:rFonts w:ascii="Arial" w:hAnsi="Arial" w:cs="Arial"/>
          <w:sz w:val="28"/>
          <w:szCs w:val="28"/>
        </w:rPr>
        <w:t>Mi votivación para el estudio es alta aunque me di cuenta que debo trabajar más mi autoestima.</w:t>
      </w:r>
      <w:proofErr w:type="gramEnd"/>
    </w:p>
    <w:p w14:paraId="153E36ED" w14:textId="77777777" w:rsidR="00E32D7D" w:rsidRPr="002C6293" w:rsidRDefault="00E32D7D" w:rsidP="002C6293">
      <w:pPr>
        <w:widowControl w:val="0"/>
        <w:autoSpaceDE w:val="0"/>
        <w:autoSpaceDN w:val="0"/>
        <w:adjustRightInd w:val="0"/>
        <w:jc w:val="both"/>
        <w:rPr>
          <w:rFonts w:ascii="Arial" w:hAnsi="Arial" w:cs="Arial"/>
          <w:sz w:val="28"/>
          <w:szCs w:val="28"/>
        </w:rPr>
      </w:pPr>
    </w:p>
    <w:p w14:paraId="747482FE" w14:textId="3E86BDE9" w:rsidR="0097541A" w:rsidRPr="002C6293" w:rsidRDefault="002C6293" w:rsidP="002C6293">
      <w:pPr>
        <w:jc w:val="both"/>
        <w:rPr>
          <w:rFonts w:ascii="AvantGarde Bk BT" w:hAnsi="AvantGarde Bk BT" w:cs="AvantGarde Bk BT"/>
          <w:b/>
        </w:rPr>
      </w:pPr>
      <w:r>
        <w:rPr>
          <w:rFonts w:ascii="Arial" w:hAnsi="Arial" w:cs="Arial"/>
          <w:sz w:val="28"/>
          <w:szCs w:val="28"/>
        </w:rPr>
        <w:t xml:space="preserve">* </w:t>
      </w:r>
      <w:r w:rsidR="00E32D7D" w:rsidRPr="002C6293">
        <w:rPr>
          <w:rFonts w:ascii="Arial" w:hAnsi="Arial" w:cs="Arial"/>
          <w:sz w:val="28"/>
          <w:szCs w:val="28"/>
        </w:rPr>
        <w:t>Trabajo con alumno Piloto</w:t>
      </w:r>
      <w:r w:rsidR="0097541A" w:rsidRPr="002C6293">
        <w:rPr>
          <w:rFonts w:ascii="Arial" w:hAnsi="Arial" w:cs="Arial"/>
          <w:sz w:val="28"/>
          <w:szCs w:val="28"/>
        </w:rPr>
        <w:t xml:space="preserve"> </w:t>
      </w:r>
      <w:r w:rsidR="0097541A" w:rsidRPr="002C6293">
        <w:rPr>
          <w:rFonts w:ascii="AvantGarde Bk BT" w:hAnsi="AvantGarde Bk BT" w:cs="AvantGarde Bk BT"/>
          <w:b/>
        </w:rPr>
        <w:t xml:space="preserve">Karina De La Fuente Fajardo                 Matrícula: LME </w:t>
      </w:r>
      <w:proofErr w:type="gramStart"/>
      <w:r w:rsidR="0097541A" w:rsidRPr="002C6293">
        <w:rPr>
          <w:rFonts w:ascii="AvantGarde Bk BT" w:hAnsi="AvantGarde Bk BT" w:cs="AvantGarde Bk BT"/>
          <w:b/>
        </w:rPr>
        <w:t>3257  Carrera</w:t>
      </w:r>
      <w:proofErr w:type="gramEnd"/>
      <w:r w:rsidR="0097541A" w:rsidRPr="002C6293">
        <w:rPr>
          <w:rFonts w:ascii="AvantGarde Bk BT" w:hAnsi="AvantGarde Bk BT" w:cs="AvantGarde Bk BT"/>
          <w:b/>
        </w:rPr>
        <w:t>: Medicina Grado: 6°   Grupo: C</w:t>
      </w:r>
    </w:p>
    <w:p w14:paraId="08DDA1B5" w14:textId="3F85CC34" w:rsidR="00E32D7D" w:rsidRPr="002C6293" w:rsidRDefault="00E32D7D"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w:t>
      </w:r>
    </w:p>
    <w:p w14:paraId="39915CBE" w14:textId="77777777" w:rsidR="00E32D7D" w:rsidRPr="002C6293" w:rsidRDefault="00E32D7D" w:rsidP="002C6293">
      <w:pPr>
        <w:widowControl w:val="0"/>
        <w:autoSpaceDE w:val="0"/>
        <w:autoSpaceDN w:val="0"/>
        <w:adjustRightInd w:val="0"/>
        <w:jc w:val="both"/>
        <w:rPr>
          <w:rFonts w:ascii="Arial" w:hAnsi="Arial" w:cs="Arial"/>
          <w:sz w:val="28"/>
          <w:szCs w:val="28"/>
        </w:rPr>
      </w:pPr>
    </w:p>
    <w:p w14:paraId="7CD8C1A4" w14:textId="77777777" w:rsidR="009D5963" w:rsidRPr="002C6293" w:rsidRDefault="009D5963"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Puntaje PIT 01:</w:t>
      </w:r>
    </w:p>
    <w:p w14:paraId="2289A684" w14:textId="77777777" w:rsidR="009D5963" w:rsidRPr="002C6293" w:rsidRDefault="009D5963" w:rsidP="002C6293">
      <w:pPr>
        <w:widowControl w:val="0"/>
        <w:autoSpaceDE w:val="0"/>
        <w:autoSpaceDN w:val="0"/>
        <w:adjustRightInd w:val="0"/>
        <w:jc w:val="both"/>
        <w:rPr>
          <w:rFonts w:ascii="Arial" w:hAnsi="Arial" w:cs="Arial"/>
          <w:i/>
          <w:sz w:val="28"/>
          <w:szCs w:val="28"/>
        </w:rPr>
      </w:pPr>
    </w:p>
    <w:p w14:paraId="15C5EC33" w14:textId="5BC8E17F" w:rsidR="009D5963" w:rsidRPr="002C6293" w:rsidRDefault="009D5963"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AE: 44 OE: 4</w:t>
      </w:r>
      <w:r w:rsidR="00956E3A" w:rsidRPr="002C6293">
        <w:rPr>
          <w:rFonts w:ascii="Arial" w:hAnsi="Arial" w:cs="Arial"/>
          <w:sz w:val="28"/>
          <w:szCs w:val="28"/>
        </w:rPr>
        <w:t>7 TE: 53</w:t>
      </w:r>
      <w:r w:rsidRPr="002C6293">
        <w:rPr>
          <w:rFonts w:ascii="Arial" w:hAnsi="Arial" w:cs="Arial"/>
          <w:sz w:val="28"/>
          <w:szCs w:val="28"/>
        </w:rPr>
        <w:t xml:space="preserve"> To</w:t>
      </w:r>
      <w:r w:rsidR="00956E3A" w:rsidRPr="002C6293">
        <w:rPr>
          <w:rFonts w:ascii="Arial" w:hAnsi="Arial" w:cs="Arial"/>
          <w:sz w:val="28"/>
          <w:szCs w:val="28"/>
        </w:rPr>
        <w:t>tal: 144</w:t>
      </w:r>
      <w:r w:rsidRPr="002C6293">
        <w:rPr>
          <w:rFonts w:ascii="Arial" w:hAnsi="Arial" w:cs="Arial"/>
          <w:sz w:val="28"/>
          <w:szCs w:val="28"/>
        </w:rPr>
        <w:t xml:space="preserve"> Nivel de hábitos de </w:t>
      </w:r>
      <w:r w:rsidR="00956E3A" w:rsidRPr="002C6293">
        <w:rPr>
          <w:rFonts w:ascii="Arial" w:hAnsi="Arial" w:cs="Arial"/>
          <w:sz w:val="28"/>
          <w:szCs w:val="28"/>
        </w:rPr>
        <w:t>e</w:t>
      </w:r>
      <w:r w:rsidRPr="002C6293">
        <w:rPr>
          <w:rFonts w:ascii="Arial" w:hAnsi="Arial" w:cs="Arial"/>
          <w:sz w:val="28"/>
          <w:szCs w:val="28"/>
        </w:rPr>
        <w:t>studio</w:t>
      </w:r>
      <w:r w:rsidR="00956E3A" w:rsidRPr="002C6293">
        <w:rPr>
          <w:rFonts w:ascii="Arial" w:hAnsi="Arial" w:cs="Arial"/>
          <w:sz w:val="28"/>
          <w:szCs w:val="28"/>
        </w:rPr>
        <w:t xml:space="preserve"> Superior</w:t>
      </w:r>
      <w:r w:rsidRPr="002C6293">
        <w:rPr>
          <w:rFonts w:ascii="Arial" w:hAnsi="Arial" w:cs="Arial"/>
          <w:sz w:val="28"/>
          <w:szCs w:val="28"/>
        </w:rPr>
        <w:t>.</w:t>
      </w:r>
    </w:p>
    <w:p w14:paraId="2290D0F7" w14:textId="77777777" w:rsidR="0097541A" w:rsidRPr="002C6293" w:rsidRDefault="0097541A" w:rsidP="002C6293">
      <w:pPr>
        <w:widowControl w:val="0"/>
        <w:autoSpaceDE w:val="0"/>
        <w:autoSpaceDN w:val="0"/>
        <w:adjustRightInd w:val="0"/>
        <w:jc w:val="both"/>
        <w:rPr>
          <w:rFonts w:ascii="Arial" w:hAnsi="Arial" w:cs="Arial"/>
          <w:sz w:val="28"/>
          <w:szCs w:val="28"/>
        </w:rPr>
      </w:pPr>
    </w:p>
    <w:p w14:paraId="28AD57D8" w14:textId="1D0FB138" w:rsidR="0097541A" w:rsidRPr="002C6293" w:rsidRDefault="0097541A"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Sus Respuestas C fueron:</w:t>
      </w:r>
    </w:p>
    <w:p w14:paraId="02F20BFA" w14:textId="77777777" w:rsidR="0097541A" w:rsidRPr="002C6293" w:rsidRDefault="0097541A" w:rsidP="002C6293">
      <w:pPr>
        <w:widowControl w:val="0"/>
        <w:autoSpaceDE w:val="0"/>
        <w:autoSpaceDN w:val="0"/>
        <w:adjustRightInd w:val="0"/>
        <w:jc w:val="both"/>
        <w:rPr>
          <w:rFonts w:ascii="Arial" w:hAnsi="Arial" w:cs="Arial"/>
          <w:sz w:val="28"/>
          <w:szCs w:val="28"/>
        </w:rPr>
      </w:pPr>
    </w:p>
    <w:tbl>
      <w:tblPr>
        <w:tblW w:w="0" w:type="auto"/>
        <w:tblLayout w:type="fixed"/>
        <w:tblLook w:val="0000" w:firstRow="0" w:lastRow="0" w:firstColumn="0" w:lastColumn="0" w:noHBand="0" w:noVBand="0"/>
      </w:tblPr>
      <w:tblGrid>
        <w:gridCol w:w="534"/>
        <w:gridCol w:w="567"/>
        <w:gridCol w:w="6520"/>
      </w:tblGrid>
      <w:tr w:rsidR="0097541A" w:rsidRPr="002C6293" w14:paraId="785D4D23" w14:textId="77777777" w:rsidTr="00666604">
        <w:tc>
          <w:tcPr>
            <w:tcW w:w="534" w:type="dxa"/>
            <w:shd w:val="clear" w:color="auto" w:fill="auto"/>
          </w:tcPr>
          <w:p w14:paraId="2604B6CB"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10.</w:t>
            </w:r>
          </w:p>
        </w:tc>
        <w:tc>
          <w:tcPr>
            <w:tcW w:w="567" w:type="dxa"/>
            <w:shd w:val="clear" w:color="auto" w:fill="auto"/>
          </w:tcPr>
          <w:p w14:paraId="1DE55799"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025E57DC"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Los</w:t>
            </w:r>
            <w:r w:rsidRPr="002C6293">
              <w:rPr>
                <w:rFonts w:ascii="AvantGarde Bk BT" w:eastAsia="AvantGarde Bk BT" w:hAnsi="AvantGarde Bk BT" w:cs="AvantGarde Bk BT"/>
              </w:rPr>
              <w:t xml:space="preserve"> </w:t>
            </w:r>
            <w:r w:rsidRPr="002C6293">
              <w:rPr>
                <w:rFonts w:ascii="AvantGarde Bk BT" w:hAnsi="AvantGarde Bk BT" w:cs="AvantGarde Bk BT"/>
              </w:rPr>
              <w:t>problemas</w:t>
            </w:r>
            <w:r w:rsidRPr="002C6293">
              <w:rPr>
                <w:rFonts w:ascii="AvantGarde Bk BT" w:eastAsia="AvantGarde Bk BT" w:hAnsi="AvantGarde Bk BT" w:cs="AvantGarde Bk BT"/>
              </w:rPr>
              <w:t xml:space="preserve"> </w:t>
            </w:r>
            <w:r w:rsidRPr="002C6293">
              <w:rPr>
                <w:rFonts w:ascii="AvantGarde Bk BT" w:hAnsi="AvantGarde Bk BT" w:cs="AvantGarde Bk BT"/>
              </w:rPr>
              <w:t>económicos</w:t>
            </w:r>
            <w:r w:rsidRPr="002C6293">
              <w:rPr>
                <w:rFonts w:ascii="AvantGarde Bk BT" w:eastAsia="AvantGarde Bk BT" w:hAnsi="AvantGarde Bk BT" w:cs="AvantGarde Bk BT"/>
              </w:rPr>
              <w:t xml:space="preserve"> </w:t>
            </w:r>
            <w:r w:rsidRPr="002C6293">
              <w:rPr>
                <w:rFonts w:ascii="AvantGarde Bk BT" w:hAnsi="AvantGarde Bk BT" w:cs="AvantGarde Bk BT"/>
              </w:rPr>
              <w:t>y</w:t>
            </w:r>
            <w:r w:rsidRPr="002C6293">
              <w:rPr>
                <w:rFonts w:ascii="AvantGarde Bk BT" w:eastAsia="AvantGarde Bk BT" w:hAnsi="AvantGarde Bk BT" w:cs="AvantGarde Bk BT"/>
              </w:rPr>
              <w:t xml:space="preserve"> </w:t>
            </w:r>
            <w:r w:rsidRPr="002C6293">
              <w:rPr>
                <w:rFonts w:ascii="AvantGarde Bk BT" w:hAnsi="AvantGarde Bk BT" w:cs="AvantGarde Bk BT"/>
              </w:rPr>
              <w:t>dificultades</w:t>
            </w:r>
            <w:r w:rsidRPr="002C6293">
              <w:rPr>
                <w:rFonts w:ascii="AvantGarde Bk BT" w:eastAsia="AvantGarde Bk BT" w:hAnsi="AvantGarde Bk BT" w:cs="AvantGarde Bk BT"/>
              </w:rPr>
              <w:t xml:space="preserve"> </w:t>
            </w:r>
            <w:r w:rsidRPr="002C6293">
              <w:rPr>
                <w:rFonts w:ascii="AvantGarde Bk BT" w:hAnsi="AvantGarde Bk BT" w:cs="AvantGarde Bk BT"/>
              </w:rPr>
              <w:t>con</w:t>
            </w:r>
            <w:r w:rsidRPr="002C6293">
              <w:rPr>
                <w:rFonts w:ascii="AvantGarde Bk BT" w:eastAsia="AvantGarde Bk BT" w:hAnsi="AvantGarde Bk BT" w:cs="AvantGarde Bk BT"/>
              </w:rPr>
              <w:t xml:space="preserve"> </w:t>
            </w:r>
            <w:r w:rsidRPr="002C6293">
              <w:rPr>
                <w:rFonts w:ascii="AvantGarde Bk BT" w:hAnsi="AvantGarde Bk BT" w:cs="AvantGarde Bk BT"/>
              </w:rPr>
              <w:t>mis</w:t>
            </w:r>
            <w:r w:rsidRPr="002C6293">
              <w:rPr>
                <w:rFonts w:ascii="AvantGarde Bk BT" w:eastAsia="AvantGarde Bk BT" w:hAnsi="AvantGarde Bk BT" w:cs="AvantGarde Bk BT"/>
              </w:rPr>
              <w:t xml:space="preserve"> </w:t>
            </w:r>
            <w:r w:rsidRPr="002C6293">
              <w:rPr>
                <w:rFonts w:ascii="AvantGarde Bk BT" w:hAnsi="AvantGarde Bk BT" w:cs="AvantGarde Bk BT"/>
              </w:rPr>
              <w:t>familiares</w:t>
            </w:r>
            <w:r w:rsidRPr="002C6293">
              <w:rPr>
                <w:rFonts w:ascii="AvantGarde Bk BT" w:eastAsia="AvantGarde Bk BT" w:hAnsi="AvantGarde Bk BT" w:cs="AvantGarde Bk BT"/>
              </w:rPr>
              <w:t xml:space="preserve"> </w:t>
            </w:r>
            <w:proofErr w:type="gramStart"/>
            <w:r w:rsidRPr="002C6293">
              <w:rPr>
                <w:rFonts w:ascii="AvantGarde Bk BT" w:hAnsi="AvantGarde Bk BT" w:cs="AvantGarde Bk BT"/>
              </w:rPr>
              <w:t>y</w:t>
            </w:r>
            <w:r w:rsidRPr="002C6293">
              <w:rPr>
                <w:rFonts w:ascii="AvantGarde Bk BT" w:eastAsia="AvantGarde Bk BT" w:hAnsi="AvantGarde Bk BT" w:cs="AvantGarde Bk BT"/>
              </w:rPr>
              <w:t xml:space="preserve">  </w:t>
            </w:r>
            <w:r w:rsidRPr="002C6293">
              <w:rPr>
                <w:rFonts w:ascii="AvantGarde Bk BT" w:hAnsi="AvantGarde Bk BT" w:cs="AvantGarde Bk BT"/>
              </w:rPr>
              <w:t>amistades</w:t>
            </w:r>
            <w:proofErr w:type="gramEnd"/>
            <w:r w:rsidRPr="002C6293">
              <w:rPr>
                <w:rFonts w:ascii="AvantGarde Bk BT" w:eastAsia="AvantGarde Bk BT" w:hAnsi="AvantGarde Bk BT" w:cs="AvantGarde Bk BT"/>
              </w:rPr>
              <w:t xml:space="preserve"> </w:t>
            </w:r>
            <w:r w:rsidRPr="002C6293">
              <w:rPr>
                <w:rFonts w:ascii="AvantGarde Bk BT" w:hAnsi="AvantGarde Bk BT" w:cs="AvantGarde Bk BT"/>
              </w:rPr>
              <w:t>no</w:t>
            </w:r>
            <w:r w:rsidRPr="002C6293">
              <w:rPr>
                <w:rFonts w:ascii="AvantGarde Bk BT" w:eastAsia="AvantGarde Bk BT" w:hAnsi="AvantGarde Bk BT" w:cs="AvantGarde Bk BT"/>
              </w:rPr>
              <w:t xml:space="preserve"> </w:t>
            </w:r>
            <w:r w:rsidRPr="002C6293">
              <w:rPr>
                <w:rFonts w:ascii="AvantGarde Bk BT" w:hAnsi="AvantGarde Bk BT" w:cs="AvantGarde Bk BT"/>
              </w:rPr>
              <w:t>afectan</w:t>
            </w:r>
            <w:r w:rsidRPr="002C6293">
              <w:rPr>
                <w:rFonts w:ascii="AvantGarde Bk BT" w:eastAsia="AvantGarde Bk BT" w:hAnsi="AvantGarde Bk BT" w:cs="AvantGarde Bk BT"/>
              </w:rPr>
              <w:t xml:space="preserve"> </w:t>
            </w:r>
            <w:r w:rsidRPr="002C6293">
              <w:rPr>
                <w:rFonts w:ascii="AvantGarde Bk BT" w:hAnsi="AvantGarde Bk BT" w:cs="AvantGarde Bk BT"/>
              </w:rPr>
              <w:t>mi</w:t>
            </w:r>
            <w:r w:rsidRPr="002C6293">
              <w:rPr>
                <w:rFonts w:ascii="AvantGarde Bk BT" w:eastAsia="AvantGarde Bk BT" w:hAnsi="AvantGarde Bk BT" w:cs="AvantGarde Bk BT"/>
              </w:rPr>
              <w:t xml:space="preserve"> </w:t>
            </w:r>
            <w:r w:rsidRPr="002C6293">
              <w:rPr>
                <w:rFonts w:ascii="AvantGarde Bk BT" w:hAnsi="AvantGarde Bk BT" w:cs="AvantGarde Bk BT"/>
              </w:rPr>
              <w:t>trabajo</w:t>
            </w:r>
            <w:r w:rsidRPr="002C6293">
              <w:rPr>
                <w:rFonts w:ascii="AvantGarde Bk BT" w:eastAsia="AvantGarde Bk BT" w:hAnsi="AvantGarde Bk BT" w:cs="AvantGarde Bk BT"/>
              </w:rPr>
              <w:t xml:space="preserve"> </w:t>
            </w:r>
            <w:r w:rsidRPr="002C6293">
              <w:rPr>
                <w:rFonts w:ascii="AvantGarde Bk BT" w:hAnsi="AvantGarde Bk BT" w:cs="AvantGarde Bk BT"/>
              </w:rPr>
              <w:t>en</w:t>
            </w:r>
            <w:r w:rsidRPr="002C6293">
              <w:rPr>
                <w:rFonts w:ascii="AvantGarde Bk BT" w:eastAsia="AvantGarde Bk BT" w:hAnsi="AvantGarde Bk BT" w:cs="AvantGarde Bk BT"/>
              </w:rPr>
              <w:t xml:space="preserve"> </w:t>
            </w:r>
            <w:r w:rsidRPr="002C6293">
              <w:rPr>
                <w:rFonts w:ascii="AvantGarde Bk BT" w:hAnsi="AvantGarde Bk BT" w:cs="AvantGarde Bk BT"/>
              </w:rPr>
              <w:t>la</w:t>
            </w:r>
            <w:r w:rsidRPr="002C6293">
              <w:rPr>
                <w:rFonts w:ascii="AvantGarde Bk BT" w:eastAsia="AvantGarde Bk BT" w:hAnsi="AvantGarde Bk BT" w:cs="AvantGarde Bk BT"/>
              </w:rPr>
              <w:t xml:space="preserve"> </w:t>
            </w:r>
            <w:r w:rsidRPr="002C6293">
              <w:rPr>
                <w:rFonts w:ascii="AvantGarde Bk BT" w:hAnsi="AvantGarde Bk BT" w:cs="AvantGarde Bk BT"/>
              </w:rPr>
              <w:t>escuela.</w:t>
            </w:r>
          </w:p>
        </w:tc>
      </w:tr>
      <w:tr w:rsidR="0097541A" w:rsidRPr="002C6293" w14:paraId="7CD0EFA7" w14:textId="77777777" w:rsidTr="00666604">
        <w:tc>
          <w:tcPr>
            <w:tcW w:w="534" w:type="dxa"/>
            <w:shd w:val="clear" w:color="auto" w:fill="auto"/>
          </w:tcPr>
          <w:p w14:paraId="2E653D17"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11.</w:t>
            </w:r>
          </w:p>
        </w:tc>
        <w:tc>
          <w:tcPr>
            <w:tcW w:w="567" w:type="dxa"/>
            <w:shd w:val="clear" w:color="auto" w:fill="auto"/>
          </w:tcPr>
          <w:p w14:paraId="7CE57232"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095AD603"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Las</w:t>
            </w:r>
            <w:r w:rsidRPr="002C6293">
              <w:rPr>
                <w:rFonts w:ascii="AvantGarde Bk BT" w:eastAsia="AvantGarde Bk BT" w:hAnsi="AvantGarde Bk BT" w:cs="AvantGarde Bk BT"/>
              </w:rPr>
              <w:t xml:space="preserve"> </w:t>
            </w:r>
            <w:r w:rsidRPr="002C6293">
              <w:rPr>
                <w:rFonts w:ascii="AvantGarde Bk BT" w:hAnsi="AvantGarde Bk BT" w:cs="AvantGarde Bk BT"/>
              </w:rPr>
              <w:t>actividades</w:t>
            </w:r>
            <w:r w:rsidRPr="002C6293">
              <w:rPr>
                <w:rFonts w:ascii="AvantGarde Bk BT" w:eastAsia="AvantGarde Bk BT" w:hAnsi="AvantGarde Bk BT" w:cs="AvantGarde Bk BT"/>
              </w:rPr>
              <w:t xml:space="preserve"> </w:t>
            </w:r>
            <w:r w:rsidRPr="002C6293">
              <w:rPr>
                <w:rFonts w:ascii="AvantGarde Bk BT" w:hAnsi="AvantGarde Bk BT" w:cs="AvantGarde Bk BT"/>
              </w:rPr>
              <w:t>fuera</w:t>
            </w:r>
            <w:r w:rsidRPr="002C6293">
              <w:rPr>
                <w:rFonts w:ascii="AvantGarde Bk BT" w:eastAsia="AvantGarde Bk BT" w:hAnsi="AvantGarde Bk BT" w:cs="AvantGarde Bk BT"/>
              </w:rPr>
              <w:t xml:space="preserve"> </w:t>
            </w:r>
            <w:r w:rsidRPr="002C6293">
              <w:rPr>
                <w:rFonts w:ascii="AvantGarde Bk BT" w:hAnsi="AvantGarde Bk BT" w:cs="AvantGarde Bk BT"/>
              </w:rPr>
              <w:t>de</w:t>
            </w:r>
            <w:r w:rsidRPr="002C6293">
              <w:rPr>
                <w:rFonts w:ascii="AvantGarde Bk BT" w:eastAsia="AvantGarde Bk BT" w:hAnsi="AvantGarde Bk BT" w:cs="AvantGarde Bk BT"/>
              </w:rPr>
              <w:t xml:space="preserve"> </w:t>
            </w:r>
            <w:r w:rsidRPr="002C6293">
              <w:rPr>
                <w:rFonts w:ascii="AvantGarde Bk BT" w:hAnsi="AvantGarde Bk BT" w:cs="AvantGarde Bk BT"/>
              </w:rPr>
              <w:t>la</w:t>
            </w:r>
            <w:r w:rsidRPr="002C6293">
              <w:rPr>
                <w:rFonts w:ascii="AvantGarde Bk BT" w:eastAsia="AvantGarde Bk BT" w:hAnsi="AvantGarde Bk BT" w:cs="AvantGarde Bk BT"/>
              </w:rPr>
              <w:t xml:space="preserve"> </w:t>
            </w:r>
            <w:r w:rsidRPr="002C6293">
              <w:rPr>
                <w:rFonts w:ascii="AvantGarde Bk BT" w:hAnsi="AvantGarde Bk BT" w:cs="AvantGarde Bk BT"/>
              </w:rPr>
              <w:t>escuela,</w:t>
            </w:r>
            <w:r w:rsidRPr="002C6293">
              <w:rPr>
                <w:rFonts w:ascii="AvantGarde Bk BT" w:eastAsia="AvantGarde Bk BT" w:hAnsi="AvantGarde Bk BT" w:cs="AvantGarde Bk BT"/>
              </w:rPr>
              <w:t xml:space="preserve"> </w:t>
            </w:r>
            <w:r w:rsidRPr="002C6293">
              <w:rPr>
                <w:rFonts w:ascii="AvantGarde Bk BT" w:hAnsi="AvantGarde Bk BT" w:cs="AvantGarde Bk BT"/>
              </w:rPr>
              <w:t>como</w:t>
            </w:r>
            <w:r w:rsidRPr="002C6293">
              <w:rPr>
                <w:rFonts w:ascii="AvantGarde Bk BT" w:eastAsia="AvantGarde Bk BT" w:hAnsi="AvantGarde Bk BT" w:cs="AvantGarde Bk BT"/>
              </w:rPr>
              <w:t xml:space="preserve"> </w:t>
            </w:r>
            <w:r w:rsidRPr="002C6293">
              <w:rPr>
                <w:rFonts w:ascii="AvantGarde Bk BT" w:hAnsi="AvantGarde Bk BT" w:cs="AvantGarde Bk BT"/>
              </w:rPr>
              <w:t>fiestas,</w:t>
            </w:r>
            <w:r w:rsidRPr="002C6293">
              <w:rPr>
                <w:rFonts w:ascii="AvantGarde Bk BT" w:eastAsia="AvantGarde Bk BT" w:hAnsi="AvantGarde Bk BT" w:cs="AvantGarde Bk BT"/>
              </w:rPr>
              <w:t xml:space="preserve"> </w:t>
            </w:r>
            <w:r w:rsidRPr="002C6293">
              <w:rPr>
                <w:rFonts w:ascii="AvantGarde Bk BT" w:hAnsi="AvantGarde Bk BT" w:cs="AvantGarde Bk BT"/>
              </w:rPr>
              <w:t>citas,</w:t>
            </w:r>
            <w:r w:rsidRPr="002C6293">
              <w:rPr>
                <w:rFonts w:ascii="AvantGarde Bk BT" w:eastAsia="AvantGarde Bk BT" w:hAnsi="AvantGarde Bk BT" w:cs="AvantGarde Bk BT"/>
              </w:rPr>
              <w:t xml:space="preserve"> </w:t>
            </w:r>
            <w:r w:rsidRPr="002C6293">
              <w:rPr>
                <w:rFonts w:ascii="AvantGarde Bk BT" w:hAnsi="AvantGarde Bk BT" w:cs="AvantGarde Bk BT"/>
              </w:rPr>
              <w:t>viajes,</w:t>
            </w:r>
            <w:r w:rsidRPr="002C6293">
              <w:rPr>
                <w:rFonts w:ascii="AvantGarde Bk BT" w:eastAsia="AvantGarde Bk BT" w:hAnsi="AvantGarde Bk BT" w:cs="AvantGarde Bk BT"/>
              </w:rPr>
              <w:t xml:space="preserve"> </w:t>
            </w:r>
            <w:r w:rsidRPr="002C6293">
              <w:rPr>
                <w:rFonts w:ascii="AvantGarde Bk BT" w:hAnsi="AvantGarde Bk BT" w:cs="AvantGarde Bk BT"/>
              </w:rPr>
              <w:t>etc.</w:t>
            </w:r>
            <w:r w:rsidRPr="002C6293">
              <w:rPr>
                <w:rFonts w:ascii="AvantGarde Bk BT" w:eastAsia="AvantGarde Bk BT" w:hAnsi="AvantGarde Bk BT" w:cs="AvantGarde Bk BT"/>
              </w:rPr>
              <w:t xml:space="preserve"> </w:t>
            </w:r>
            <w:r w:rsidRPr="002C6293">
              <w:rPr>
                <w:rFonts w:ascii="AvantGarde Bk BT" w:hAnsi="AvantGarde Bk BT" w:cs="AvantGarde Bk BT"/>
              </w:rPr>
              <w:t>no</w:t>
            </w:r>
            <w:r w:rsidRPr="002C6293">
              <w:rPr>
                <w:rFonts w:ascii="AvantGarde Bk BT" w:eastAsia="AvantGarde Bk BT" w:hAnsi="AvantGarde Bk BT" w:cs="AvantGarde Bk BT"/>
              </w:rPr>
              <w:t xml:space="preserve"> </w:t>
            </w:r>
            <w:r w:rsidRPr="002C6293">
              <w:rPr>
                <w:rFonts w:ascii="AvantGarde Bk BT" w:hAnsi="AvantGarde Bk BT" w:cs="AvantGarde Bk BT"/>
              </w:rPr>
              <w:t>me</w:t>
            </w:r>
            <w:r w:rsidRPr="002C6293">
              <w:rPr>
                <w:rFonts w:ascii="AvantGarde Bk BT" w:eastAsia="AvantGarde Bk BT" w:hAnsi="AvantGarde Bk BT" w:cs="AvantGarde Bk BT"/>
              </w:rPr>
              <w:t xml:space="preserve"> </w:t>
            </w:r>
            <w:r w:rsidRPr="002C6293">
              <w:rPr>
                <w:rFonts w:ascii="AvantGarde Bk BT" w:hAnsi="AvantGarde Bk BT" w:cs="AvantGarde Bk BT"/>
              </w:rPr>
              <w:t>impiden</w:t>
            </w:r>
            <w:r w:rsidRPr="002C6293">
              <w:rPr>
                <w:rFonts w:ascii="AvantGarde Bk BT" w:eastAsia="AvantGarde Bk BT" w:hAnsi="AvantGarde Bk BT" w:cs="AvantGarde Bk BT"/>
              </w:rPr>
              <w:t xml:space="preserve"> </w:t>
            </w:r>
            <w:r w:rsidRPr="002C6293">
              <w:rPr>
                <w:rFonts w:ascii="AvantGarde Bk BT" w:hAnsi="AvantGarde Bk BT" w:cs="AvantGarde Bk BT"/>
              </w:rPr>
              <w:t>atender</w:t>
            </w:r>
            <w:r w:rsidRPr="002C6293">
              <w:rPr>
                <w:rFonts w:ascii="AvantGarde Bk BT" w:eastAsia="AvantGarde Bk BT" w:hAnsi="AvantGarde Bk BT" w:cs="AvantGarde Bk BT"/>
              </w:rPr>
              <w:t xml:space="preserve"> </w:t>
            </w:r>
            <w:r w:rsidRPr="002C6293">
              <w:rPr>
                <w:rFonts w:ascii="AvantGarde Bk BT" w:hAnsi="AvantGarde Bk BT" w:cs="AvantGarde Bk BT"/>
              </w:rPr>
              <w:t>mis</w:t>
            </w:r>
            <w:r w:rsidRPr="002C6293">
              <w:rPr>
                <w:rFonts w:ascii="AvantGarde Bk BT" w:eastAsia="AvantGarde Bk BT" w:hAnsi="AvantGarde Bk BT" w:cs="AvantGarde Bk BT"/>
              </w:rPr>
              <w:t xml:space="preserve"> </w:t>
            </w:r>
            <w:r w:rsidRPr="002C6293">
              <w:rPr>
                <w:rFonts w:ascii="AvantGarde Bk BT" w:hAnsi="AvantGarde Bk BT" w:cs="AvantGarde Bk BT"/>
              </w:rPr>
              <w:t>tareas</w:t>
            </w:r>
            <w:r w:rsidRPr="002C6293">
              <w:rPr>
                <w:rFonts w:ascii="AvantGarde Bk BT" w:eastAsia="AvantGarde Bk BT" w:hAnsi="AvantGarde Bk BT" w:cs="AvantGarde Bk BT"/>
              </w:rPr>
              <w:t xml:space="preserve"> </w:t>
            </w:r>
            <w:r w:rsidRPr="002C6293">
              <w:rPr>
                <w:rFonts w:ascii="AvantGarde Bk BT" w:hAnsi="AvantGarde Bk BT" w:cs="AvantGarde Bk BT"/>
              </w:rPr>
              <w:t>escolares.</w:t>
            </w:r>
          </w:p>
        </w:tc>
      </w:tr>
      <w:tr w:rsidR="0097541A" w:rsidRPr="002C6293" w14:paraId="7C1557D6" w14:textId="77777777" w:rsidTr="0097541A">
        <w:tc>
          <w:tcPr>
            <w:tcW w:w="534" w:type="dxa"/>
            <w:shd w:val="clear" w:color="auto" w:fill="auto"/>
          </w:tcPr>
          <w:p w14:paraId="19D14035"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13.</w:t>
            </w:r>
          </w:p>
        </w:tc>
        <w:tc>
          <w:tcPr>
            <w:tcW w:w="567" w:type="dxa"/>
            <w:shd w:val="clear" w:color="auto" w:fill="auto"/>
          </w:tcPr>
          <w:p w14:paraId="0B99021B"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07F278EA"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Pienso seguir con mis estudios, sin abandonarlos por un trabajo que me de dinero y comodidades.</w:t>
            </w:r>
          </w:p>
        </w:tc>
      </w:tr>
      <w:tr w:rsidR="0097541A" w:rsidRPr="002C6293" w14:paraId="368E97C0" w14:textId="77777777" w:rsidTr="0097541A">
        <w:tc>
          <w:tcPr>
            <w:tcW w:w="534" w:type="dxa"/>
            <w:shd w:val="clear" w:color="auto" w:fill="auto"/>
          </w:tcPr>
          <w:p w14:paraId="327346C8"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24.</w:t>
            </w:r>
          </w:p>
        </w:tc>
        <w:tc>
          <w:tcPr>
            <w:tcW w:w="567" w:type="dxa"/>
            <w:shd w:val="clear" w:color="auto" w:fill="auto"/>
          </w:tcPr>
          <w:p w14:paraId="0B6F2659"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421EE6F2"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 xml:space="preserve">Además de mis notas habituales de estudio suelo realizar: </w:t>
            </w:r>
            <w:proofErr w:type="gramStart"/>
            <w:r w:rsidRPr="002C6293">
              <w:rPr>
                <w:rFonts w:ascii="AvantGarde Bk BT" w:hAnsi="AvantGarde Bk BT" w:cs="AvantGarde Bk BT"/>
              </w:rPr>
              <w:t>cuadros  sinópticos</w:t>
            </w:r>
            <w:proofErr w:type="gramEnd"/>
            <w:r w:rsidRPr="002C6293">
              <w:rPr>
                <w:rFonts w:ascii="AvantGarde Bk BT" w:hAnsi="AvantGarde Bk BT" w:cs="AvantGarde Bk BT"/>
              </w:rPr>
              <w:t>, esquemas, dibujos, etc.</w:t>
            </w:r>
          </w:p>
        </w:tc>
      </w:tr>
      <w:tr w:rsidR="0097541A" w:rsidRPr="002C6293" w14:paraId="4C8F86FB" w14:textId="77777777" w:rsidTr="0097541A">
        <w:tc>
          <w:tcPr>
            <w:tcW w:w="534" w:type="dxa"/>
            <w:shd w:val="clear" w:color="auto" w:fill="auto"/>
          </w:tcPr>
          <w:p w14:paraId="13EF34DB"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44.</w:t>
            </w:r>
          </w:p>
        </w:tc>
        <w:tc>
          <w:tcPr>
            <w:tcW w:w="567" w:type="dxa"/>
            <w:shd w:val="clear" w:color="auto" w:fill="auto"/>
          </w:tcPr>
          <w:p w14:paraId="5ACB78C5"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4AE4F4C8"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En periodo de exámenes duermo igual que en otros días.</w:t>
            </w:r>
          </w:p>
        </w:tc>
      </w:tr>
      <w:tr w:rsidR="0097541A" w:rsidRPr="002C6293" w14:paraId="4D1F515A" w14:textId="77777777" w:rsidTr="0097541A">
        <w:tc>
          <w:tcPr>
            <w:tcW w:w="534" w:type="dxa"/>
            <w:shd w:val="clear" w:color="auto" w:fill="auto"/>
          </w:tcPr>
          <w:p w14:paraId="3FECECA1"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53.</w:t>
            </w:r>
          </w:p>
        </w:tc>
        <w:tc>
          <w:tcPr>
            <w:tcW w:w="567" w:type="dxa"/>
            <w:shd w:val="clear" w:color="auto" w:fill="auto"/>
          </w:tcPr>
          <w:p w14:paraId="7F3EB1E7"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233BEDD2"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Durante el tiempo dedicado al estudio, evito leer revistas, ver TV, platicar, estar en Internet, recibir llamadas telefónicas.</w:t>
            </w:r>
          </w:p>
        </w:tc>
      </w:tr>
      <w:tr w:rsidR="0097541A" w:rsidRPr="002C6293" w14:paraId="1AE17840" w14:textId="77777777" w:rsidTr="0097541A">
        <w:tc>
          <w:tcPr>
            <w:tcW w:w="534" w:type="dxa"/>
            <w:shd w:val="clear" w:color="auto" w:fill="auto"/>
          </w:tcPr>
          <w:p w14:paraId="4B321956"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56.</w:t>
            </w:r>
          </w:p>
        </w:tc>
        <w:tc>
          <w:tcPr>
            <w:tcW w:w="567" w:type="dxa"/>
            <w:shd w:val="clear" w:color="auto" w:fill="auto"/>
          </w:tcPr>
          <w:p w14:paraId="5C02C890"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71D531B9"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 xml:space="preserve">Procuro repasar los apuntes tomados en clase, durante el </w:t>
            </w:r>
            <w:proofErr w:type="gramStart"/>
            <w:r w:rsidRPr="002C6293">
              <w:rPr>
                <w:rFonts w:ascii="AvantGarde Bk BT" w:hAnsi="AvantGarde Bk BT" w:cs="AvantGarde Bk BT"/>
              </w:rPr>
              <w:t>mismo  día</w:t>
            </w:r>
            <w:proofErr w:type="gramEnd"/>
            <w:r w:rsidRPr="002C6293">
              <w:rPr>
                <w:rFonts w:ascii="AvantGarde Bk BT" w:hAnsi="AvantGarde Bk BT" w:cs="AvantGarde Bk BT"/>
              </w:rPr>
              <w:t>.</w:t>
            </w:r>
          </w:p>
        </w:tc>
      </w:tr>
      <w:tr w:rsidR="0097541A" w:rsidRPr="002C6293" w14:paraId="394B68EC" w14:textId="77777777" w:rsidTr="0097541A">
        <w:tc>
          <w:tcPr>
            <w:tcW w:w="534" w:type="dxa"/>
            <w:shd w:val="clear" w:color="auto" w:fill="auto"/>
          </w:tcPr>
          <w:p w14:paraId="1DBC9351"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58.</w:t>
            </w:r>
          </w:p>
        </w:tc>
        <w:tc>
          <w:tcPr>
            <w:tcW w:w="567" w:type="dxa"/>
            <w:shd w:val="clear" w:color="auto" w:fill="auto"/>
          </w:tcPr>
          <w:p w14:paraId="666C42EB"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62502FEC"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No interrumpo mis estudios para hacer otra cosa.</w:t>
            </w:r>
          </w:p>
        </w:tc>
      </w:tr>
      <w:tr w:rsidR="0097541A" w:rsidRPr="002C6293" w14:paraId="12220E28" w14:textId="77777777" w:rsidTr="0097541A">
        <w:tc>
          <w:tcPr>
            <w:tcW w:w="534" w:type="dxa"/>
            <w:shd w:val="clear" w:color="auto" w:fill="auto"/>
          </w:tcPr>
          <w:p w14:paraId="1D04E6B3"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59.</w:t>
            </w:r>
          </w:p>
        </w:tc>
        <w:tc>
          <w:tcPr>
            <w:tcW w:w="567" w:type="dxa"/>
            <w:shd w:val="clear" w:color="auto" w:fill="auto"/>
          </w:tcPr>
          <w:p w14:paraId="60132702"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(C)</w:t>
            </w:r>
          </w:p>
        </w:tc>
        <w:tc>
          <w:tcPr>
            <w:tcW w:w="6520" w:type="dxa"/>
            <w:shd w:val="clear" w:color="auto" w:fill="auto"/>
          </w:tcPr>
          <w:p w14:paraId="59CC6A97" w14:textId="77777777" w:rsidR="0097541A" w:rsidRPr="002C6293" w:rsidRDefault="0097541A" w:rsidP="002C6293">
            <w:pPr>
              <w:snapToGrid w:val="0"/>
              <w:jc w:val="both"/>
              <w:rPr>
                <w:rFonts w:ascii="AvantGarde Bk BT" w:hAnsi="AvantGarde Bk BT" w:cs="AvantGarde Bk BT"/>
              </w:rPr>
            </w:pPr>
            <w:r w:rsidRPr="002C6293">
              <w:rPr>
                <w:rFonts w:ascii="AvantGarde Bk BT" w:hAnsi="AvantGarde Bk BT" w:cs="AvantGarde Bk BT"/>
              </w:rPr>
              <w:t xml:space="preserve">El estudio de una materia por importante que sea, o por </w:t>
            </w:r>
            <w:proofErr w:type="gramStart"/>
            <w:r w:rsidRPr="002C6293">
              <w:rPr>
                <w:rFonts w:ascii="AvantGarde Bk BT" w:hAnsi="AvantGarde Bk BT" w:cs="AvantGarde Bk BT"/>
              </w:rPr>
              <w:t>mucho  tiempo</w:t>
            </w:r>
            <w:proofErr w:type="gramEnd"/>
            <w:r w:rsidRPr="002C6293">
              <w:rPr>
                <w:rFonts w:ascii="AvantGarde Bk BT" w:hAnsi="AvantGarde Bk BT" w:cs="AvantGarde Bk BT"/>
              </w:rPr>
              <w:t xml:space="preserve"> que me atraiga, no causa que me retrase en las demás materias.</w:t>
            </w:r>
          </w:p>
        </w:tc>
      </w:tr>
    </w:tbl>
    <w:p w14:paraId="1AC22B52" w14:textId="77777777" w:rsidR="0097541A" w:rsidRPr="002C6293" w:rsidRDefault="0097541A" w:rsidP="002C6293">
      <w:pPr>
        <w:widowControl w:val="0"/>
        <w:autoSpaceDE w:val="0"/>
        <w:autoSpaceDN w:val="0"/>
        <w:adjustRightInd w:val="0"/>
        <w:jc w:val="both"/>
        <w:rPr>
          <w:rFonts w:ascii="Arial" w:hAnsi="Arial" w:cs="Arial"/>
          <w:sz w:val="28"/>
          <w:szCs w:val="28"/>
        </w:rPr>
      </w:pPr>
    </w:p>
    <w:p w14:paraId="095C5DB9" w14:textId="77777777" w:rsidR="00EB1916" w:rsidRPr="002C6293" w:rsidRDefault="00EB1916" w:rsidP="002C6293">
      <w:pPr>
        <w:widowControl w:val="0"/>
        <w:autoSpaceDE w:val="0"/>
        <w:autoSpaceDN w:val="0"/>
        <w:adjustRightInd w:val="0"/>
        <w:jc w:val="both"/>
        <w:rPr>
          <w:rFonts w:ascii="Arial" w:hAnsi="Arial" w:cs="Arial"/>
          <w:sz w:val="28"/>
          <w:szCs w:val="28"/>
        </w:rPr>
      </w:pPr>
    </w:p>
    <w:p w14:paraId="66120BFC" w14:textId="77777777" w:rsidR="00EB1916" w:rsidRPr="002C6293" w:rsidRDefault="00EB1916"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Puntaje PIT 02:</w:t>
      </w:r>
    </w:p>
    <w:p w14:paraId="5D62BA0E" w14:textId="77777777" w:rsidR="00EB1916" w:rsidRPr="002C6293" w:rsidRDefault="00EB1916" w:rsidP="002C6293">
      <w:pPr>
        <w:widowControl w:val="0"/>
        <w:autoSpaceDE w:val="0"/>
        <w:autoSpaceDN w:val="0"/>
        <w:adjustRightInd w:val="0"/>
        <w:jc w:val="both"/>
        <w:rPr>
          <w:rFonts w:ascii="Arial" w:hAnsi="Arial" w:cs="Arial"/>
          <w:sz w:val="28"/>
          <w:szCs w:val="28"/>
        </w:rPr>
      </w:pPr>
    </w:p>
    <w:p w14:paraId="2F88A06D" w14:textId="516EF6A5" w:rsidR="00EB1916" w:rsidRPr="002C6293" w:rsidRDefault="00EB1916"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43 (Nivel de motivación Alta)</w:t>
      </w:r>
    </w:p>
    <w:p w14:paraId="04983B20" w14:textId="77777777" w:rsidR="00086820" w:rsidRPr="002C6293" w:rsidRDefault="00086820" w:rsidP="002C6293">
      <w:pPr>
        <w:widowControl w:val="0"/>
        <w:autoSpaceDE w:val="0"/>
        <w:autoSpaceDN w:val="0"/>
        <w:adjustRightInd w:val="0"/>
        <w:jc w:val="both"/>
        <w:rPr>
          <w:rFonts w:ascii="Arial" w:hAnsi="Arial" w:cs="Arial"/>
          <w:sz w:val="28"/>
          <w:szCs w:val="28"/>
        </w:rPr>
      </w:pPr>
    </w:p>
    <w:p w14:paraId="0E2D03AE" w14:textId="77777777" w:rsidR="00086820" w:rsidRPr="002C6293" w:rsidRDefault="00086820" w:rsidP="002C6293">
      <w:pPr>
        <w:widowControl w:val="0"/>
        <w:autoSpaceDE w:val="0"/>
        <w:autoSpaceDN w:val="0"/>
        <w:adjustRightInd w:val="0"/>
        <w:jc w:val="both"/>
        <w:rPr>
          <w:rFonts w:ascii="Arial" w:hAnsi="Arial" w:cs="Arial"/>
          <w:sz w:val="28"/>
          <w:szCs w:val="28"/>
        </w:rPr>
      </w:pPr>
      <w:r w:rsidRPr="002C6293">
        <w:rPr>
          <w:rFonts w:ascii="Arial" w:hAnsi="Arial" w:cs="Arial"/>
          <w:sz w:val="28"/>
          <w:szCs w:val="28"/>
        </w:rPr>
        <w:t>Puntaje PIT 03:</w:t>
      </w:r>
    </w:p>
    <w:p w14:paraId="6FF2E34E" w14:textId="77777777" w:rsidR="00086820" w:rsidRPr="002C6293" w:rsidRDefault="00086820" w:rsidP="002C6293">
      <w:pPr>
        <w:widowControl w:val="0"/>
        <w:autoSpaceDE w:val="0"/>
        <w:autoSpaceDN w:val="0"/>
        <w:adjustRightInd w:val="0"/>
        <w:jc w:val="both"/>
        <w:rPr>
          <w:rFonts w:ascii="Arial" w:hAnsi="Arial" w:cs="Arial"/>
          <w:sz w:val="28"/>
          <w:szCs w:val="28"/>
        </w:rPr>
      </w:pPr>
    </w:p>
    <w:p w14:paraId="540710E9" w14:textId="72E25B20" w:rsidR="00086820" w:rsidRPr="002C6293" w:rsidRDefault="00086820" w:rsidP="002C6293">
      <w:pPr>
        <w:widowControl w:val="0"/>
        <w:autoSpaceDE w:val="0"/>
        <w:autoSpaceDN w:val="0"/>
        <w:adjustRightInd w:val="0"/>
        <w:jc w:val="both"/>
        <w:rPr>
          <w:rFonts w:ascii="Arial" w:hAnsi="Arial" w:cs="Arial"/>
          <w:sz w:val="28"/>
          <w:szCs w:val="28"/>
        </w:rPr>
      </w:pPr>
      <w:proofErr w:type="gramStart"/>
      <w:r w:rsidRPr="002C6293">
        <w:rPr>
          <w:rFonts w:ascii="Arial" w:hAnsi="Arial" w:cs="Arial"/>
          <w:sz w:val="28"/>
          <w:szCs w:val="28"/>
        </w:rPr>
        <w:t>94 (Nivel Alto de Autoestima).</w:t>
      </w:r>
      <w:proofErr w:type="gramEnd"/>
    </w:p>
    <w:p w14:paraId="5F20F392" w14:textId="77777777" w:rsidR="00086820" w:rsidRPr="002C6293" w:rsidRDefault="00086820" w:rsidP="002C6293">
      <w:pPr>
        <w:widowControl w:val="0"/>
        <w:autoSpaceDE w:val="0"/>
        <w:autoSpaceDN w:val="0"/>
        <w:adjustRightInd w:val="0"/>
        <w:jc w:val="both"/>
        <w:rPr>
          <w:rFonts w:ascii="Arial" w:hAnsi="Arial" w:cs="Arial"/>
          <w:sz w:val="28"/>
          <w:szCs w:val="28"/>
        </w:rPr>
      </w:pPr>
    </w:p>
    <w:p w14:paraId="00230E94" w14:textId="77777777" w:rsidR="009600F7" w:rsidRPr="002C6293" w:rsidRDefault="009600F7" w:rsidP="002C6293">
      <w:pPr>
        <w:widowControl w:val="0"/>
        <w:autoSpaceDE w:val="0"/>
        <w:autoSpaceDN w:val="0"/>
        <w:adjustRightInd w:val="0"/>
        <w:jc w:val="both"/>
        <w:rPr>
          <w:rFonts w:ascii="Arial" w:hAnsi="Arial" w:cs="Arial"/>
          <w:sz w:val="28"/>
          <w:szCs w:val="28"/>
        </w:rPr>
      </w:pPr>
    </w:p>
    <w:p w14:paraId="5BF2FE22" w14:textId="77777777" w:rsidR="009600F7" w:rsidRPr="002C6293" w:rsidRDefault="009600F7" w:rsidP="002C6293">
      <w:pPr>
        <w:jc w:val="both"/>
        <w:rPr>
          <w:rFonts w:ascii="Arial" w:hAnsi="Arial" w:cs="Arial"/>
          <w:i/>
          <w:sz w:val="32"/>
          <w:szCs w:val="32"/>
        </w:rPr>
      </w:pPr>
      <w:r w:rsidRPr="002C6293">
        <w:rPr>
          <w:rFonts w:ascii="Arial" w:hAnsi="Arial" w:cs="Arial"/>
          <w:i/>
          <w:sz w:val="32"/>
          <w:szCs w:val="32"/>
        </w:rPr>
        <w:t>Al finalizar desarrolle en el mismo escrito su opinión general sobre el procedimiento de selección, los instrumentos PITS, qué le parece su estructura, para qué cree que sirva cada uno de ellos, qué dudas le surgen en relación a la aplicación de estos instrumentos a los alumnos; concluya con una reflexión personal al respecto y envíe el documento a portafolio junto con el resto de su trabajo.</w:t>
      </w:r>
    </w:p>
    <w:p w14:paraId="6F604F3C" w14:textId="77777777" w:rsidR="00666604" w:rsidRPr="002C6293" w:rsidRDefault="00666604" w:rsidP="002C6293">
      <w:pPr>
        <w:jc w:val="both"/>
        <w:rPr>
          <w:rFonts w:ascii="Arial" w:hAnsi="Arial" w:cs="Arial"/>
          <w:i/>
          <w:sz w:val="32"/>
          <w:szCs w:val="32"/>
        </w:rPr>
      </w:pPr>
    </w:p>
    <w:p w14:paraId="1C351750" w14:textId="5AB6A333" w:rsidR="00272076" w:rsidRDefault="00666604" w:rsidP="002C6293">
      <w:pPr>
        <w:jc w:val="both"/>
        <w:rPr>
          <w:rFonts w:ascii="Arial" w:eastAsia="AvantGarde Bk BT" w:hAnsi="Arial" w:cs="Arial"/>
          <w:sz w:val="28"/>
          <w:szCs w:val="28"/>
        </w:rPr>
      </w:pPr>
      <w:r w:rsidRPr="002C6293">
        <w:rPr>
          <w:rFonts w:ascii="Arial" w:hAnsi="Arial" w:cs="Arial"/>
          <w:sz w:val="28"/>
          <w:szCs w:val="28"/>
        </w:rPr>
        <w:t xml:space="preserve">La selección y detección de alumnos con necesidades especiales </w:t>
      </w:r>
      <w:proofErr w:type="gramStart"/>
      <w:r w:rsidRPr="002C6293">
        <w:rPr>
          <w:rFonts w:ascii="Arial" w:hAnsi="Arial" w:cs="Arial"/>
          <w:sz w:val="28"/>
          <w:szCs w:val="28"/>
        </w:rPr>
        <w:t>como</w:t>
      </w:r>
      <w:proofErr w:type="gramEnd"/>
      <w:r w:rsidRPr="002C6293">
        <w:rPr>
          <w:rFonts w:ascii="Arial" w:hAnsi="Arial" w:cs="Arial"/>
          <w:sz w:val="28"/>
          <w:szCs w:val="28"/>
        </w:rPr>
        <w:t xml:space="preserve"> estudiantes para su posterior apoyo </w:t>
      </w:r>
      <w:r w:rsidR="00BC7518" w:rsidRPr="002C6293">
        <w:rPr>
          <w:rFonts w:ascii="Arial" w:hAnsi="Arial" w:cs="Arial"/>
          <w:sz w:val="28"/>
          <w:szCs w:val="28"/>
        </w:rPr>
        <w:t xml:space="preserve">en un programa de Tutorías Académicas Integrales </w:t>
      </w:r>
      <w:r w:rsidRPr="002C6293">
        <w:rPr>
          <w:rFonts w:ascii="Arial" w:hAnsi="Arial" w:cs="Arial"/>
          <w:sz w:val="28"/>
          <w:szCs w:val="28"/>
        </w:rPr>
        <w:t xml:space="preserve">es muy loable en cualquier institución educativa. No hay métodos perfectos para hacerlo, pero las herramientas disponibles y validadas nos permiten hacer pezquisas aceptables en grandes poblaciones estudiantiles. </w:t>
      </w:r>
      <w:proofErr w:type="gramStart"/>
      <w:r w:rsidRPr="002C6293">
        <w:rPr>
          <w:rFonts w:ascii="Arial" w:hAnsi="Arial" w:cs="Arial"/>
          <w:sz w:val="28"/>
          <w:szCs w:val="28"/>
        </w:rPr>
        <w:t>Los PIT 01, 02 y 03 me parecen métodos muy sencillos y prácticos.</w:t>
      </w:r>
      <w:proofErr w:type="gramEnd"/>
      <w:r w:rsidRPr="002C6293">
        <w:rPr>
          <w:rFonts w:ascii="Arial" w:hAnsi="Arial" w:cs="Arial"/>
          <w:sz w:val="28"/>
          <w:szCs w:val="28"/>
        </w:rPr>
        <w:t xml:space="preserve"> </w:t>
      </w:r>
      <w:proofErr w:type="gramStart"/>
      <w:r w:rsidRPr="002C6293">
        <w:rPr>
          <w:rFonts w:ascii="Arial" w:hAnsi="Arial" w:cs="Arial"/>
          <w:sz w:val="28"/>
          <w:szCs w:val="28"/>
        </w:rPr>
        <w:t>En mi caso, la autoaplicación me permitió darme cuenta de áreas en las que debo hacer mejoras, en el aspect de autoestima y organización para estudiar.</w:t>
      </w:r>
      <w:proofErr w:type="gramEnd"/>
      <w:r w:rsidRPr="002C6293">
        <w:rPr>
          <w:rFonts w:ascii="Arial" w:hAnsi="Arial" w:cs="Arial"/>
          <w:sz w:val="28"/>
          <w:szCs w:val="28"/>
        </w:rPr>
        <w:t xml:space="preserve"> A la alumna a la que se invitó </w:t>
      </w:r>
      <w:r w:rsidR="00F90266" w:rsidRPr="002C6293">
        <w:rPr>
          <w:rFonts w:ascii="Arial" w:hAnsi="Arial" w:cs="Arial"/>
          <w:sz w:val="28"/>
          <w:szCs w:val="28"/>
        </w:rPr>
        <w:t xml:space="preserve">a colaborar con el pilotaje de </w:t>
      </w:r>
      <w:r w:rsidRPr="002C6293">
        <w:rPr>
          <w:rFonts w:ascii="Arial" w:hAnsi="Arial" w:cs="Arial"/>
          <w:sz w:val="28"/>
          <w:szCs w:val="28"/>
        </w:rPr>
        <w:t xml:space="preserve">autoaplicarse los 3 instrumentos anteriores, </w:t>
      </w:r>
      <w:r w:rsidR="00F90266" w:rsidRPr="002C6293">
        <w:rPr>
          <w:rFonts w:ascii="Arial" w:hAnsi="Arial" w:cs="Arial"/>
          <w:sz w:val="28"/>
          <w:szCs w:val="28"/>
        </w:rPr>
        <w:t xml:space="preserve">mostraron resultados que son coherentes con su comportamiento en clase, y su desempeño academico.  Yo por mi parte, invitaría a revisar la redacción de las preguntas de cada uno de los PIT´s ya que a mi parecer en varias de </w:t>
      </w:r>
      <w:proofErr w:type="gramStart"/>
      <w:r w:rsidR="00F90266" w:rsidRPr="002C6293">
        <w:rPr>
          <w:rFonts w:ascii="Arial" w:hAnsi="Arial" w:cs="Arial"/>
          <w:sz w:val="28"/>
          <w:szCs w:val="28"/>
        </w:rPr>
        <w:t>ellas</w:t>
      </w:r>
      <w:proofErr w:type="gramEnd"/>
      <w:r w:rsidR="00F90266" w:rsidRPr="002C6293">
        <w:rPr>
          <w:rFonts w:ascii="Arial" w:hAnsi="Arial" w:cs="Arial"/>
          <w:sz w:val="28"/>
          <w:szCs w:val="28"/>
        </w:rPr>
        <w:t xml:space="preserve"> se presta a la confusion. Las herramientas de autoaplicación deben ser extremadamente sencillas de contester y no prestarse </w:t>
      </w:r>
      <w:proofErr w:type="gramStart"/>
      <w:r w:rsidR="00F90266" w:rsidRPr="002C6293">
        <w:rPr>
          <w:rFonts w:ascii="Arial" w:hAnsi="Arial" w:cs="Arial"/>
          <w:sz w:val="28"/>
          <w:szCs w:val="28"/>
        </w:rPr>
        <w:t>a confusion</w:t>
      </w:r>
      <w:proofErr w:type="gramEnd"/>
      <w:r w:rsidR="00F90266" w:rsidRPr="002C6293">
        <w:rPr>
          <w:rFonts w:ascii="Arial" w:hAnsi="Arial" w:cs="Arial"/>
          <w:sz w:val="28"/>
          <w:szCs w:val="28"/>
        </w:rPr>
        <w:t xml:space="preserve">. Por ejemplo la Pregunta </w:t>
      </w:r>
      <w:r w:rsidR="00BC7518" w:rsidRPr="002C6293">
        <w:rPr>
          <w:rFonts w:ascii="Arial" w:hAnsi="Arial" w:cs="Arial"/>
          <w:sz w:val="28"/>
          <w:szCs w:val="28"/>
        </w:rPr>
        <w:t>6 del PIT 03 dice: “Las</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personas</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gustan</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de</w:t>
      </w:r>
      <w:r w:rsidR="00BC7518" w:rsidRPr="002C6293">
        <w:rPr>
          <w:rFonts w:ascii="Arial" w:eastAsia="AvantGarde Bk BT" w:hAnsi="Arial" w:cs="Arial"/>
          <w:sz w:val="28"/>
          <w:szCs w:val="28"/>
        </w:rPr>
        <w:t xml:space="preserve"> </w:t>
      </w:r>
      <w:r w:rsidR="00272076" w:rsidRPr="002C6293">
        <w:rPr>
          <w:rFonts w:ascii="Arial" w:eastAsia="AvantGarde Bk BT" w:hAnsi="Arial" w:cs="Arial"/>
          <w:sz w:val="28"/>
          <w:szCs w:val="28"/>
        </w:rPr>
        <w:t xml:space="preserve">(aquí faltó algo) </w:t>
      </w:r>
      <w:r w:rsidR="00BC7518" w:rsidRPr="002C6293">
        <w:rPr>
          <w:rFonts w:ascii="Arial" w:hAnsi="Arial" w:cs="Arial"/>
          <w:sz w:val="28"/>
          <w:szCs w:val="28"/>
        </w:rPr>
        <w:t>y</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respetan</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solo</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a</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quienes</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son</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bien</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parecidos,</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inteligentes,</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ingeniosos,</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talentosos</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o</w:t>
      </w:r>
      <w:r w:rsidR="00BC7518" w:rsidRPr="002C6293">
        <w:rPr>
          <w:rFonts w:ascii="Arial" w:eastAsia="AvantGarde Bk BT" w:hAnsi="Arial" w:cs="Arial"/>
          <w:sz w:val="28"/>
          <w:szCs w:val="28"/>
        </w:rPr>
        <w:t xml:space="preserve"> </w:t>
      </w:r>
      <w:r w:rsidR="00BC7518" w:rsidRPr="002C6293">
        <w:rPr>
          <w:rFonts w:ascii="Arial" w:hAnsi="Arial" w:cs="Arial"/>
          <w:sz w:val="28"/>
          <w:szCs w:val="28"/>
        </w:rPr>
        <w:t>ricos”. Es innegable que hay circulos sociales en los que esos valores son muy determinantes en la escala de valores de las personas</w:t>
      </w:r>
      <w:r w:rsidR="00272076" w:rsidRPr="002C6293">
        <w:rPr>
          <w:rFonts w:ascii="Arial" w:hAnsi="Arial" w:cs="Arial"/>
          <w:sz w:val="28"/>
          <w:szCs w:val="28"/>
        </w:rPr>
        <w:t xml:space="preserve">, pero </w:t>
      </w:r>
      <w:proofErr w:type="gramStart"/>
      <w:r w:rsidR="00272076" w:rsidRPr="002C6293">
        <w:rPr>
          <w:rFonts w:ascii="Arial" w:hAnsi="Arial" w:cs="Arial"/>
          <w:sz w:val="28"/>
          <w:szCs w:val="28"/>
        </w:rPr>
        <w:t>como</w:t>
      </w:r>
      <w:proofErr w:type="gramEnd"/>
      <w:r w:rsidR="00272076" w:rsidRPr="002C6293">
        <w:rPr>
          <w:rFonts w:ascii="Arial" w:hAnsi="Arial" w:cs="Arial"/>
          <w:sz w:val="28"/>
          <w:szCs w:val="28"/>
        </w:rPr>
        <w:t xml:space="preserve"> hablan de las personas (terceras personas) puedo aceptar que eso se da en la sociedad pero no en mi persona</w:t>
      </w:r>
      <w:r w:rsidR="00BC7518" w:rsidRPr="002C6293">
        <w:rPr>
          <w:rFonts w:ascii="Arial" w:hAnsi="Arial" w:cs="Arial"/>
          <w:sz w:val="28"/>
          <w:szCs w:val="28"/>
        </w:rPr>
        <w:t>.</w:t>
      </w:r>
      <w:r w:rsidR="00272076" w:rsidRPr="002C6293">
        <w:rPr>
          <w:rFonts w:ascii="Arial" w:hAnsi="Arial" w:cs="Arial"/>
          <w:sz w:val="28"/>
          <w:szCs w:val="28"/>
        </w:rPr>
        <w:t xml:space="preserve"> Por otro lado en el mismo cuestionario, en la pregunta 7 dice: “7.</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Para</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mí</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los</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resultados</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no</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son</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imperativos,</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lo</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importante</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es</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intentarlo</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y</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dar</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lo</w:t>
      </w:r>
      <w:r w:rsidR="00272076" w:rsidRPr="002C6293">
        <w:rPr>
          <w:rFonts w:ascii="Arial" w:eastAsia="AvantGarde Bk BT" w:hAnsi="Arial" w:cs="Arial"/>
          <w:sz w:val="28"/>
          <w:szCs w:val="28"/>
        </w:rPr>
        <w:t xml:space="preserve"> </w:t>
      </w:r>
      <w:r w:rsidR="00272076" w:rsidRPr="002C6293">
        <w:rPr>
          <w:rFonts w:ascii="Arial" w:hAnsi="Arial" w:cs="Arial"/>
          <w:sz w:val="28"/>
          <w:szCs w:val="28"/>
        </w:rPr>
        <w:t>major”</w:t>
      </w:r>
      <w:r w:rsidR="00272076" w:rsidRPr="002C6293">
        <w:rPr>
          <w:rFonts w:ascii="Arial" w:eastAsia="AvantGarde Bk BT" w:hAnsi="Arial" w:cs="Arial"/>
          <w:sz w:val="28"/>
          <w:szCs w:val="28"/>
        </w:rPr>
        <w:t xml:space="preserve"> esto tambien se presta a confusion. Es precisamente en </w:t>
      </w:r>
      <w:proofErr w:type="gramStart"/>
      <w:r w:rsidR="00272076" w:rsidRPr="002C6293">
        <w:rPr>
          <w:rFonts w:ascii="Arial" w:eastAsia="AvantGarde Bk BT" w:hAnsi="Arial" w:cs="Arial"/>
          <w:sz w:val="28"/>
          <w:szCs w:val="28"/>
        </w:rPr>
        <w:t>este</w:t>
      </w:r>
      <w:proofErr w:type="gramEnd"/>
      <w:r w:rsidR="00272076" w:rsidRPr="002C6293">
        <w:rPr>
          <w:rFonts w:ascii="Arial" w:eastAsia="AvantGarde Bk BT" w:hAnsi="Arial" w:cs="Arial"/>
          <w:sz w:val="28"/>
          <w:szCs w:val="28"/>
        </w:rPr>
        <w:t xml:space="preserve"> contexto en el que ensamblan el sistema de competencias profesionales y en las políticas neoliberales. </w:t>
      </w:r>
      <w:proofErr w:type="gramStart"/>
      <w:r w:rsidR="00272076" w:rsidRPr="002C6293">
        <w:rPr>
          <w:rFonts w:ascii="Arial" w:eastAsia="AvantGarde Bk BT" w:hAnsi="Arial" w:cs="Arial"/>
          <w:sz w:val="28"/>
          <w:szCs w:val="28"/>
        </w:rPr>
        <w:t>Todo se evalúa en relación a resultados.</w:t>
      </w:r>
      <w:proofErr w:type="gramEnd"/>
      <w:r w:rsidR="00272076" w:rsidRPr="002C6293">
        <w:rPr>
          <w:rFonts w:ascii="Arial" w:eastAsia="AvantGarde Bk BT" w:hAnsi="Arial" w:cs="Arial"/>
          <w:sz w:val="28"/>
          <w:szCs w:val="28"/>
        </w:rPr>
        <w:t xml:space="preserve"> No es suficiente con solo intentarlo. </w:t>
      </w:r>
      <w:proofErr w:type="gramStart"/>
      <w:r w:rsidR="00272076" w:rsidRPr="002C6293">
        <w:rPr>
          <w:rFonts w:ascii="Arial" w:eastAsia="AvantGarde Bk BT" w:hAnsi="Arial" w:cs="Arial"/>
          <w:sz w:val="28"/>
          <w:szCs w:val="28"/>
        </w:rPr>
        <w:t>Considero que puede no tener que ver con la autoestima.</w:t>
      </w:r>
      <w:proofErr w:type="gramEnd"/>
      <w:r w:rsidR="00272076" w:rsidRPr="002C6293">
        <w:rPr>
          <w:rFonts w:ascii="Arial" w:eastAsia="AvantGarde Bk BT" w:hAnsi="Arial" w:cs="Arial"/>
          <w:sz w:val="28"/>
          <w:szCs w:val="28"/>
        </w:rPr>
        <w:t xml:space="preserve"> Hay quien pierde su trabajo por no tener resultados y por solamente “intentarlo”.  </w:t>
      </w:r>
      <w:proofErr w:type="gramStart"/>
      <w:r w:rsidR="00272076" w:rsidRPr="002C6293">
        <w:rPr>
          <w:rFonts w:ascii="Arial" w:eastAsia="AvantGarde Bk BT" w:hAnsi="Arial" w:cs="Arial"/>
          <w:sz w:val="28"/>
          <w:szCs w:val="28"/>
        </w:rPr>
        <w:t>Tal vez la palabra “imperativa” es la que confunde.</w:t>
      </w:r>
      <w:proofErr w:type="gramEnd"/>
      <w:r w:rsidR="00272076" w:rsidRPr="002C6293">
        <w:rPr>
          <w:rFonts w:ascii="Arial" w:eastAsia="AvantGarde Bk BT" w:hAnsi="Arial" w:cs="Arial"/>
          <w:sz w:val="28"/>
          <w:szCs w:val="28"/>
        </w:rPr>
        <w:t xml:space="preserve"> </w:t>
      </w:r>
      <w:r w:rsidR="00A70548">
        <w:rPr>
          <w:rFonts w:ascii="Arial" w:eastAsia="AvantGarde Bk BT" w:hAnsi="Arial" w:cs="Arial"/>
          <w:sz w:val="28"/>
          <w:szCs w:val="28"/>
        </w:rPr>
        <w:t xml:space="preserve"> Las PITs me parecen de </w:t>
      </w:r>
      <w:proofErr w:type="gramStart"/>
      <w:r w:rsidR="00A70548">
        <w:rPr>
          <w:rFonts w:ascii="Arial" w:eastAsia="AvantGarde Bk BT" w:hAnsi="Arial" w:cs="Arial"/>
          <w:sz w:val="28"/>
          <w:szCs w:val="28"/>
        </w:rPr>
        <w:t>un</w:t>
      </w:r>
      <w:proofErr w:type="gramEnd"/>
      <w:r w:rsidR="00A70548">
        <w:rPr>
          <w:rFonts w:ascii="Arial" w:eastAsia="AvantGarde Bk BT" w:hAnsi="Arial" w:cs="Arial"/>
          <w:sz w:val="28"/>
          <w:szCs w:val="28"/>
        </w:rPr>
        <w:t xml:space="preserve"> valor muy útil paralos fines para los que fueron diseñados. </w:t>
      </w:r>
      <w:proofErr w:type="gramStart"/>
      <w:r w:rsidR="00A70548">
        <w:rPr>
          <w:rFonts w:ascii="Arial" w:eastAsia="AvantGarde Bk BT" w:hAnsi="Arial" w:cs="Arial"/>
          <w:sz w:val="28"/>
          <w:szCs w:val="28"/>
        </w:rPr>
        <w:t>El PIT</w:t>
      </w:r>
      <w:proofErr w:type="gramEnd"/>
      <w:r w:rsidR="00A70548">
        <w:rPr>
          <w:rFonts w:ascii="Arial" w:eastAsia="AvantGarde Bk BT" w:hAnsi="Arial" w:cs="Arial"/>
          <w:sz w:val="28"/>
          <w:szCs w:val="28"/>
        </w:rPr>
        <w:t xml:space="preserve"> 01 nos ayuda a determinar a rasgos muy generales los Hábitos y Actitudes de los Alumnos ante el estudio. El PIT 02 la Motivación Académica de los Alumnos, y el PIT 03 nos auxilia a evaluar el nivel de Autoestima del alumno, que todos estos aspectos nos sirven para conocer más a ese alumno y nos puede ayudar a encontrar en dónde radica su problema de aprendizaje y resolverlo. </w:t>
      </w:r>
      <w:proofErr w:type="gramStart"/>
      <w:r w:rsidR="00A70548">
        <w:rPr>
          <w:rFonts w:ascii="Arial" w:eastAsia="AvantGarde Bk BT" w:hAnsi="Arial" w:cs="Arial"/>
          <w:sz w:val="28"/>
          <w:szCs w:val="28"/>
        </w:rPr>
        <w:t>Todas la herramientas diagnósticas de autoaplicación tienen el sesgo o riesgo de error ya que el alumno puede mentir.</w:t>
      </w:r>
      <w:proofErr w:type="gramEnd"/>
      <w:r w:rsidR="00A70548">
        <w:rPr>
          <w:rFonts w:ascii="Arial" w:eastAsia="AvantGarde Bk BT" w:hAnsi="Arial" w:cs="Arial"/>
          <w:sz w:val="28"/>
          <w:szCs w:val="28"/>
        </w:rPr>
        <w:t xml:space="preserve"> Por otro lado, l</w:t>
      </w:r>
      <w:r w:rsidR="007C67D0">
        <w:rPr>
          <w:rFonts w:ascii="Arial" w:eastAsia="AvantGarde Bk BT" w:hAnsi="Arial" w:cs="Arial"/>
          <w:sz w:val="28"/>
          <w:szCs w:val="28"/>
        </w:rPr>
        <w:t>a estructura y el orden que nos muestran en</w:t>
      </w:r>
      <w:r w:rsidR="00A70548">
        <w:rPr>
          <w:rFonts w:ascii="Arial" w:eastAsia="AvantGarde Bk BT" w:hAnsi="Arial" w:cs="Arial"/>
          <w:sz w:val="28"/>
          <w:szCs w:val="28"/>
        </w:rPr>
        <w:t xml:space="preserve"> el</w:t>
      </w:r>
      <w:r w:rsidR="007C67D0">
        <w:rPr>
          <w:rFonts w:ascii="Arial" w:eastAsia="AvantGarde Bk BT" w:hAnsi="Arial" w:cs="Arial"/>
          <w:sz w:val="28"/>
          <w:szCs w:val="28"/>
        </w:rPr>
        <w:t xml:space="preserve"> proceso de selección de alumnos en el programa de Tutorías Académicas Integrales de la Universidad Guadalajara LAMAR</w:t>
      </w:r>
      <w:r w:rsidR="00A70548">
        <w:rPr>
          <w:rFonts w:ascii="Arial" w:eastAsia="AvantGarde Bk BT" w:hAnsi="Arial" w:cs="Arial"/>
          <w:sz w:val="28"/>
          <w:szCs w:val="28"/>
        </w:rPr>
        <w:t xml:space="preserve"> me parece logico y con una secuencia práctica y deberá de apegarse estrictamente a un cronograma de actividades para obtener los objetivos del plan programado para tutorías. Me parece </w:t>
      </w:r>
      <w:proofErr w:type="gramStart"/>
      <w:r w:rsidR="00A70548">
        <w:rPr>
          <w:rFonts w:ascii="Arial" w:eastAsia="AvantGarde Bk BT" w:hAnsi="Arial" w:cs="Arial"/>
          <w:sz w:val="28"/>
          <w:szCs w:val="28"/>
        </w:rPr>
        <w:t>un</w:t>
      </w:r>
      <w:proofErr w:type="gramEnd"/>
      <w:r w:rsidR="00A70548">
        <w:rPr>
          <w:rFonts w:ascii="Arial" w:eastAsia="AvantGarde Bk BT" w:hAnsi="Arial" w:cs="Arial"/>
          <w:sz w:val="28"/>
          <w:szCs w:val="28"/>
        </w:rPr>
        <w:t xml:space="preserve"> procedimiento de fácil entendimiento.</w:t>
      </w:r>
      <w:r w:rsidR="0086495F">
        <w:rPr>
          <w:rFonts w:ascii="Arial" w:eastAsia="AvantGarde Bk BT" w:hAnsi="Arial" w:cs="Arial"/>
          <w:sz w:val="28"/>
          <w:szCs w:val="28"/>
        </w:rPr>
        <w:t xml:space="preserve"> Me queda la duda en relación a qué se hace con un alumno que tiene problemas de aprendizaje </w:t>
      </w:r>
      <w:r w:rsidR="006362A3">
        <w:rPr>
          <w:rFonts w:ascii="Arial" w:eastAsia="AvantGarde Bk BT" w:hAnsi="Arial" w:cs="Arial"/>
          <w:sz w:val="28"/>
          <w:szCs w:val="28"/>
        </w:rPr>
        <w:t xml:space="preserve">o de conducta </w:t>
      </w:r>
      <w:r w:rsidR="0086495F">
        <w:rPr>
          <w:rFonts w:ascii="Arial" w:eastAsia="AvantGarde Bk BT" w:hAnsi="Arial" w:cs="Arial"/>
          <w:sz w:val="28"/>
          <w:szCs w:val="28"/>
        </w:rPr>
        <w:t>pero sus evaluaciones PIT 01, 02 y 03 “muestran” que tiene una autoestima superior, niveles altos de hábitos y actitud ante el estudio y muy alta motivación académica? ¿</w:t>
      </w:r>
      <w:proofErr w:type="gramStart"/>
      <w:r w:rsidR="0086495F">
        <w:rPr>
          <w:rFonts w:ascii="Arial" w:eastAsia="AvantGarde Bk BT" w:hAnsi="Arial" w:cs="Arial"/>
          <w:sz w:val="28"/>
          <w:szCs w:val="28"/>
        </w:rPr>
        <w:t>cómo</w:t>
      </w:r>
      <w:proofErr w:type="gramEnd"/>
      <w:r w:rsidR="0086495F">
        <w:rPr>
          <w:rFonts w:ascii="Arial" w:eastAsia="AvantGarde Bk BT" w:hAnsi="Arial" w:cs="Arial"/>
          <w:sz w:val="28"/>
          <w:szCs w:val="28"/>
        </w:rPr>
        <w:t xml:space="preserve"> se argumenta que require </w:t>
      </w:r>
      <w:r w:rsidR="006362A3">
        <w:rPr>
          <w:rFonts w:ascii="Arial" w:eastAsia="AvantGarde Bk BT" w:hAnsi="Arial" w:cs="Arial"/>
          <w:sz w:val="28"/>
          <w:szCs w:val="28"/>
        </w:rPr>
        <w:t xml:space="preserve">ser incluido en el programa de tutorías? </w:t>
      </w:r>
      <w:proofErr w:type="gramStart"/>
      <w:r w:rsidR="006362A3">
        <w:rPr>
          <w:rFonts w:ascii="Arial" w:eastAsia="AvantGarde Bk BT" w:hAnsi="Arial" w:cs="Arial"/>
          <w:sz w:val="28"/>
          <w:szCs w:val="28"/>
        </w:rPr>
        <w:t>¿Cómo se determinan sus áreas de mejora?</w:t>
      </w:r>
      <w:proofErr w:type="gramEnd"/>
      <w:r w:rsidR="006362A3">
        <w:rPr>
          <w:rFonts w:ascii="Arial" w:eastAsia="AvantGarde Bk BT" w:hAnsi="Arial" w:cs="Arial"/>
          <w:sz w:val="28"/>
          <w:szCs w:val="28"/>
        </w:rPr>
        <w:t xml:space="preserve"> </w:t>
      </w:r>
      <w:proofErr w:type="gramStart"/>
      <w:r w:rsidR="006362A3">
        <w:rPr>
          <w:rFonts w:ascii="Arial" w:eastAsia="AvantGarde Bk BT" w:hAnsi="Arial" w:cs="Arial"/>
          <w:sz w:val="28"/>
          <w:szCs w:val="28"/>
        </w:rPr>
        <w:t>¿Existen más instrumentos especializados?</w:t>
      </w:r>
      <w:proofErr w:type="gramEnd"/>
      <w:r w:rsidR="006362A3">
        <w:rPr>
          <w:rFonts w:ascii="Arial" w:eastAsia="AvantGarde Bk BT" w:hAnsi="Arial" w:cs="Arial"/>
          <w:sz w:val="28"/>
          <w:szCs w:val="28"/>
        </w:rPr>
        <w:t xml:space="preserve"> </w:t>
      </w:r>
    </w:p>
    <w:p w14:paraId="2B9FC687" w14:textId="77777777" w:rsidR="006362A3" w:rsidRDefault="006362A3" w:rsidP="002C6293">
      <w:pPr>
        <w:jc w:val="both"/>
        <w:rPr>
          <w:rFonts w:ascii="Arial" w:eastAsia="AvantGarde Bk BT" w:hAnsi="Arial" w:cs="Arial"/>
          <w:sz w:val="28"/>
          <w:szCs w:val="28"/>
        </w:rPr>
      </w:pPr>
    </w:p>
    <w:p w14:paraId="2B8FEB35" w14:textId="779B1D1A" w:rsidR="006362A3" w:rsidRPr="002C6293" w:rsidRDefault="006362A3" w:rsidP="002C6293">
      <w:pPr>
        <w:jc w:val="both"/>
        <w:rPr>
          <w:rFonts w:ascii="Arial" w:eastAsia="AvantGarde Bk BT" w:hAnsi="Arial" w:cs="Arial"/>
          <w:sz w:val="28"/>
          <w:szCs w:val="28"/>
        </w:rPr>
      </w:pPr>
      <w:r>
        <w:rPr>
          <w:rFonts w:ascii="Arial" w:eastAsia="AvantGarde Bk BT" w:hAnsi="Arial" w:cs="Arial"/>
          <w:sz w:val="28"/>
          <w:szCs w:val="28"/>
        </w:rPr>
        <w:t>Por ultimo, me parecen que los programas de tutorías cumplen una función muy importante en la formación de los futuros profesionales de todas las áreas del saber, porque se está trabajando con el recurso más valioso que tienen las naciones,</w:t>
      </w:r>
      <w:r w:rsidR="00701D42">
        <w:rPr>
          <w:rFonts w:ascii="Arial" w:eastAsia="AvantGarde Bk BT" w:hAnsi="Arial" w:cs="Arial"/>
          <w:sz w:val="28"/>
          <w:szCs w:val="28"/>
        </w:rPr>
        <w:t xml:space="preserve"> o las sociedades,</w:t>
      </w:r>
      <w:r>
        <w:rPr>
          <w:rFonts w:ascii="Arial" w:eastAsia="AvantGarde Bk BT" w:hAnsi="Arial" w:cs="Arial"/>
          <w:sz w:val="28"/>
          <w:szCs w:val="28"/>
        </w:rPr>
        <w:t xml:space="preserve"> el recurso humano. No </w:t>
      </w:r>
      <w:r w:rsidR="00701D42">
        <w:rPr>
          <w:rFonts w:ascii="Arial" w:eastAsia="AvantGarde Bk BT" w:hAnsi="Arial" w:cs="Arial"/>
          <w:sz w:val="28"/>
          <w:szCs w:val="28"/>
        </w:rPr>
        <w:t>só</w:t>
      </w:r>
      <w:r>
        <w:rPr>
          <w:rFonts w:ascii="Arial" w:eastAsia="AvantGarde Bk BT" w:hAnsi="Arial" w:cs="Arial"/>
          <w:sz w:val="28"/>
          <w:szCs w:val="28"/>
        </w:rPr>
        <w:t xml:space="preserve">lo para los alumnos con problemas de aprendizaje, o con riesgo de deserción académica, </w:t>
      </w:r>
      <w:proofErr w:type="gramStart"/>
      <w:r>
        <w:rPr>
          <w:rFonts w:ascii="Arial" w:eastAsia="AvantGarde Bk BT" w:hAnsi="Arial" w:cs="Arial"/>
          <w:sz w:val="28"/>
          <w:szCs w:val="28"/>
        </w:rPr>
        <w:t>sino</w:t>
      </w:r>
      <w:proofErr w:type="gramEnd"/>
      <w:r>
        <w:rPr>
          <w:rFonts w:ascii="Arial" w:eastAsia="AvantGarde Bk BT" w:hAnsi="Arial" w:cs="Arial"/>
          <w:sz w:val="28"/>
          <w:szCs w:val="28"/>
        </w:rPr>
        <w:t xml:space="preserve"> también para el alumno promedio y para los alumnos sobresalientes. </w:t>
      </w:r>
      <w:proofErr w:type="gramStart"/>
      <w:r>
        <w:rPr>
          <w:rFonts w:ascii="Arial" w:eastAsia="AvantGarde Bk BT" w:hAnsi="Arial" w:cs="Arial"/>
          <w:sz w:val="28"/>
          <w:szCs w:val="28"/>
        </w:rPr>
        <w:t>Sin embargo se requeriría de grandes presupuestos y habría que enfocar los esfuerzos a las areas formativas-educativas más iniciales.</w:t>
      </w:r>
      <w:proofErr w:type="gramEnd"/>
      <w:r>
        <w:rPr>
          <w:rFonts w:ascii="Arial" w:eastAsia="AvantGarde Bk BT" w:hAnsi="Arial" w:cs="Arial"/>
          <w:sz w:val="28"/>
          <w:szCs w:val="28"/>
        </w:rPr>
        <w:t xml:space="preserve"> </w:t>
      </w:r>
      <w:r w:rsidR="00701D42">
        <w:rPr>
          <w:rFonts w:ascii="Arial" w:eastAsia="AvantGarde Bk BT" w:hAnsi="Arial" w:cs="Arial"/>
          <w:sz w:val="28"/>
          <w:szCs w:val="28"/>
        </w:rPr>
        <w:t xml:space="preserve">Esa no sería idealmente la mision u objetivo de </w:t>
      </w:r>
      <w:proofErr w:type="gramStart"/>
      <w:r w:rsidR="00701D42">
        <w:rPr>
          <w:rFonts w:ascii="Arial" w:eastAsia="AvantGarde Bk BT" w:hAnsi="Arial" w:cs="Arial"/>
          <w:sz w:val="28"/>
          <w:szCs w:val="28"/>
        </w:rPr>
        <w:t>un</w:t>
      </w:r>
      <w:proofErr w:type="gramEnd"/>
      <w:r w:rsidR="00701D42">
        <w:rPr>
          <w:rFonts w:ascii="Arial" w:eastAsia="AvantGarde Bk BT" w:hAnsi="Arial" w:cs="Arial"/>
          <w:sz w:val="28"/>
          <w:szCs w:val="28"/>
        </w:rPr>
        <w:t xml:space="preserve"> Programa de Tutorías Integrales, pero podría incidir en quienes corresponde hacer los cambios educativos en lase tapas formativas iniciales.</w:t>
      </w:r>
    </w:p>
    <w:p w14:paraId="360B1AF6" w14:textId="1DD1FF1F" w:rsidR="00BC7518" w:rsidRPr="00BC7518" w:rsidRDefault="00BC7518" w:rsidP="00BC7518">
      <w:pPr>
        <w:rPr>
          <w:rFonts w:ascii="Arial" w:hAnsi="Arial" w:cs="Arial"/>
          <w:sz w:val="28"/>
          <w:szCs w:val="28"/>
        </w:rPr>
      </w:pPr>
    </w:p>
    <w:p w14:paraId="5CCCB20C" w14:textId="76EB2583" w:rsidR="00666604" w:rsidRPr="00BC7518" w:rsidRDefault="00666604" w:rsidP="000A510A">
      <w:pPr>
        <w:jc w:val="both"/>
        <w:rPr>
          <w:rFonts w:ascii="Arial" w:hAnsi="Arial" w:cs="Arial"/>
          <w:sz w:val="28"/>
          <w:szCs w:val="28"/>
        </w:rPr>
      </w:pPr>
      <w:r w:rsidRPr="00BC7518">
        <w:rPr>
          <w:rFonts w:ascii="Arial" w:hAnsi="Arial" w:cs="Arial"/>
          <w:color w:val="535353"/>
          <w:sz w:val="28"/>
          <w:szCs w:val="28"/>
        </w:rPr>
        <w:t xml:space="preserve"> </w:t>
      </w:r>
    </w:p>
    <w:p w14:paraId="140C4B4D" w14:textId="77777777" w:rsidR="007A5278" w:rsidRDefault="007A5278">
      <w:pPr>
        <w:rPr>
          <w:sz w:val="28"/>
          <w:szCs w:val="28"/>
        </w:rPr>
      </w:pPr>
    </w:p>
    <w:p w14:paraId="58C0DF78" w14:textId="77777777" w:rsidR="00ED4A10" w:rsidRDefault="00ED4A10">
      <w:pPr>
        <w:rPr>
          <w:sz w:val="28"/>
          <w:szCs w:val="28"/>
        </w:rPr>
      </w:pPr>
    </w:p>
    <w:p w14:paraId="7A49DEB9" w14:textId="77777777" w:rsidR="00ED4A10" w:rsidRDefault="00ED4A10">
      <w:pPr>
        <w:rPr>
          <w:sz w:val="28"/>
          <w:szCs w:val="28"/>
        </w:rPr>
      </w:pPr>
    </w:p>
    <w:p w14:paraId="7EF26121" w14:textId="77777777" w:rsidR="00ED4A10" w:rsidRDefault="00ED4A10">
      <w:pPr>
        <w:rPr>
          <w:sz w:val="28"/>
          <w:szCs w:val="28"/>
        </w:rPr>
      </w:pPr>
    </w:p>
    <w:p w14:paraId="33852DFE" w14:textId="77777777" w:rsidR="00ED4A10" w:rsidRDefault="00ED4A10">
      <w:pPr>
        <w:rPr>
          <w:sz w:val="28"/>
          <w:szCs w:val="28"/>
        </w:rPr>
      </w:pPr>
    </w:p>
    <w:p w14:paraId="17423E9F" w14:textId="3425DAD4" w:rsidR="00ED4A10" w:rsidRDefault="00ED4A10">
      <w:pPr>
        <w:rPr>
          <w:sz w:val="28"/>
          <w:szCs w:val="28"/>
        </w:rPr>
      </w:pPr>
      <w:r>
        <w:rPr>
          <w:sz w:val="28"/>
          <w:szCs w:val="28"/>
        </w:rPr>
        <w:t>ANEXO 1. AUTOAPLICACIÓN:</w:t>
      </w:r>
    </w:p>
    <w:p w14:paraId="5AD24B53" w14:textId="77777777" w:rsidR="0001574D" w:rsidRDefault="0001574D">
      <w:pPr>
        <w:rPr>
          <w:sz w:val="28"/>
          <w:szCs w:val="28"/>
        </w:rPr>
      </w:pPr>
    </w:p>
    <w:p w14:paraId="2101DABB" w14:textId="02A37169" w:rsidR="0001574D" w:rsidRDefault="0001574D" w:rsidP="0001574D">
      <w:pPr>
        <w:pStyle w:val="Heading3"/>
        <w:jc w:val="center"/>
        <w:rPr>
          <w:rFonts w:ascii="AvantGarde Bk BT" w:hAnsi="AvantGarde Bk BT" w:cs="AvantGarde Bk BT"/>
          <w:bCs w:val="0"/>
          <w:color w:val="0F243E"/>
          <w:sz w:val="28"/>
          <w:szCs w:val="28"/>
          <w:lang w:val="en-US" w:eastAsia="en-US"/>
        </w:rPr>
      </w:pPr>
      <w:r>
        <w:pict w14:anchorId="228B16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in;margin-top:-18pt;width:109.7pt;height:56.85pt;z-index:-251657216;mso-wrap-distance-left:9.05pt;mso-wrap-distance-right:9.05pt" filled="t" stroked="t" strokecolor="gray" strokeweight=".05pt">
            <v:fill color2="black"/>
            <v:stroke color2="#7f7f7f"/>
            <v:imagedata r:id="rId6" o:title=""/>
            <v:textbox inset="0,0,0,0"/>
          </v:shape>
          <o:OLEObject Type="Embed" ProgID="Imagen" ShapeID="_x0000_s1026" DrawAspect="Content" ObjectID="_1314536748" r:id="rId7"/>
        </w:pict>
      </w:r>
      <w:r>
        <w:rPr>
          <w:noProof/>
          <w:lang w:val="en-US" w:eastAsia="en-US"/>
        </w:rPr>
        <w:drawing>
          <wp:anchor distT="0" distB="0" distL="114935" distR="114935" simplePos="0" relativeHeight="251660288" behindDoc="0" locked="0" layoutInCell="1" allowOverlap="1" wp14:anchorId="4CEDA9AB" wp14:editId="7C0C659F">
            <wp:simplePos x="0" y="0"/>
            <wp:positionH relativeFrom="column">
              <wp:posOffset>-457200</wp:posOffset>
            </wp:positionH>
            <wp:positionV relativeFrom="paragraph">
              <wp:posOffset>-114300</wp:posOffset>
            </wp:positionV>
            <wp:extent cx="1369695" cy="598805"/>
            <wp:effectExtent l="25400" t="25400" r="27305" b="3619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l="676" r="2142" b="34599"/>
                    <a:stretch>
                      <a:fillRect/>
                    </a:stretch>
                  </pic:blipFill>
                  <pic:spPr bwMode="auto">
                    <a:xfrm>
                      <a:off x="0" y="0"/>
                      <a:ext cx="1369695" cy="598805"/>
                    </a:xfrm>
                    <a:prstGeom prst="rect">
                      <a:avLst/>
                    </a:prstGeom>
                    <a:solidFill>
                      <a:srgbClr val="FFFFFF"/>
                    </a:solidFill>
                    <a:ln w="635">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5F3106D5" w14:textId="77777777" w:rsidR="0001574D" w:rsidRDefault="0001574D" w:rsidP="0001574D">
      <w:pPr>
        <w:pStyle w:val="Heading3"/>
        <w:jc w:val="center"/>
        <w:rPr>
          <w:rFonts w:ascii="Impact" w:eastAsia="Calibri" w:hAnsi="Impact" w:cs="Impact"/>
          <w:sz w:val="28"/>
          <w:szCs w:val="28"/>
        </w:rPr>
      </w:pPr>
      <w:r>
        <w:rPr>
          <w:rFonts w:ascii="Impact" w:hAnsi="Impact" w:cs="Impact"/>
          <w:bCs w:val="0"/>
          <w:color w:val="0F243E"/>
          <w:sz w:val="28"/>
          <w:szCs w:val="28"/>
        </w:rPr>
        <w:t>UNIVERSIDAD</w:t>
      </w:r>
      <w:r>
        <w:rPr>
          <w:rFonts w:ascii="Impact" w:eastAsia="Impact" w:hAnsi="Impact" w:cs="Impact"/>
          <w:bCs w:val="0"/>
          <w:color w:val="0F243E"/>
          <w:sz w:val="28"/>
          <w:szCs w:val="28"/>
        </w:rPr>
        <w:t xml:space="preserve"> </w:t>
      </w:r>
      <w:r>
        <w:rPr>
          <w:rFonts w:ascii="Impact" w:hAnsi="Impact" w:cs="Impact"/>
          <w:bCs w:val="0"/>
          <w:color w:val="0F243E"/>
          <w:sz w:val="28"/>
          <w:szCs w:val="28"/>
        </w:rPr>
        <w:t>GUADALAJARA</w:t>
      </w:r>
      <w:r>
        <w:rPr>
          <w:rFonts w:ascii="Impact" w:eastAsia="Impact" w:hAnsi="Impact" w:cs="Impact"/>
          <w:bCs w:val="0"/>
          <w:color w:val="0F243E"/>
          <w:sz w:val="28"/>
          <w:szCs w:val="28"/>
        </w:rPr>
        <w:t xml:space="preserve"> </w:t>
      </w:r>
      <w:r>
        <w:rPr>
          <w:rFonts w:ascii="Impact" w:hAnsi="Impact" w:cs="Impact"/>
          <w:bCs w:val="0"/>
          <w:color w:val="0F243E"/>
          <w:sz w:val="28"/>
          <w:szCs w:val="28"/>
        </w:rPr>
        <w:t>LAMAR</w:t>
      </w:r>
    </w:p>
    <w:p w14:paraId="76DFFD7B" w14:textId="77777777" w:rsidR="0001574D" w:rsidRDefault="0001574D" w:rsidP="0001574D">
      <w:pPr>
        <w:pStyle w:val="Textoindependiente2"/>
        <w:rPr>
          <w:rFonts w:ascii="Impact" w:eastAsia="Calibri" w:hAnsi="Impact" w:cs="Impact"/>
          <w:sz w:val="28"/>
          <w:szCs w:val="28"/>
        </w:rPr>
      </w:pPr>
    </w:p>
    <w:p w14:paraId="0A0C4B4D" w14:textId="77777777" w:rsidR="0001574D" w:rsidRDefault="0001574D" w:rsidP="0001574D">
      <w:pPr>
        <w:pStyle w:val="Textoindependiente2"/>
        <w:jc w:val="left"/>
        <w:rPr>
          <w:rFonts w:ascii="Impact" w:eastAsia="Calibri" w:hAnsi="Impact" w:cs="Impact"/>
          <w:b/>
          <w:color w:val="0F243E"/>
          <w:sz w:val="28"/>
          <w:szCs w:val="28"/>
        </w:rPr>
      </w:pPr>
    </w:p>
    <w:p w14:paraId="14B186F1" w14:textId="77777777" w:rsidR="0001574D" w:rsidRDefault="0001574D" w:rsidP="0001574D">
      <w:pPr>
        <w:jc w:val="center"/>
        <w:rPr>
          <w:rFonts w:ascii="AvantGarde Bk BT" w:hAnsi="AvantGarde Bk BT" w:cs="AvantGarde Bk BT"/>
          <w:b/>
          <w:color w:val="0F243E"/>
        </w:rPr>
      </w:pPr>
      <w:r>
        <w:rPr>
          <w:rFonts w:ascii="Impact" w:hAnsi="Impact" w:cs="Impact"/>
          <w:b/>
          <w:color w:val="0F243E"/>
          <w:sz w:val="28"/>
          <w:szCs w:val="28"/>
        </w:rPr>
        <w:t>Hábitos</w:t>
      </w:r>
      <w:r>
        <w:rPr>
          <w:rFonts w:ascii="Impact" w:eastAsia="Impact" w:hAnsi="Impact" w:cs="Impact"/>
          <w:b/>
          <w:color w:val="0F243E"/>
          <w:sz w:val="28"/>
          <w:szCs w:val="28"/>
        </w:rPr>
        <w:t xml:space="preserve"> </w:t>
      </w:r>
      <w:r>
        <w:rPr>
          <w:rFonts w:ascii="Impact" w:hAnsi="Impact" w:cs="Impact"/>
          <w:b/>
          <w:color w:val="0F243E"/>
          <w:sz w:val="28"/>
          <w:szCs w:val="28"/>
        </w:rPr>
        <w:t>y</w:t>
      </w:r>
      <w:r>
        <w:rPr>
          <w:rFonts w:ascii="Impact" w:eastAsia="Impact" w:hAnsi="Impact" w:cs="Impact"/>
          <w:b/>
          <w:color w:val="0F243E"/>
          <w:sz w:val="28"/>
          <w:szCs w:val="28"/>
        </w:rPr>
        <w:t xml:space="preserve"> </w:t>
      </w:r>
      <w:r>
        <w:rPr>
          <w:rFonts w:ascii="Impact" w:hAnsi="Impact" w:cs="Impact"/>
          <w:b/>
          <w:color w:val="0F243E"/>
          <w:sz w:val="28"/>
          <w:szCs w:val="28"/>
        </w:rPr>
        <w:t>actitudes</w:t>
      </w:r>
      <w:r>
        <w:rPr>
          <w:rFonts w:ascii="Impact" w:eastAsia="Impact" w:hAnsi="Impact" w:cs="Impact"/>
          <w:b/>
          <w:color w:val="0F243E"/>
          <w:sz w:val="28"/>
          <w:szCs w:val="28"/>
        </w:rPr>
        <w:t xml:space="preserve"> </w:t>
      </w:r>
      <w:r>
        <w:rPr>
          <w:rFonts w:ascii="Impact" w:hAnsi="Impact" w:cs="Impact"/>
          <w:b/>
          <w:color w:val="0F243E"/>
          <w:sz w:val="28"/>
          <w:szCs w:val="28"/>
        </w:rPr>
        <w:t>ante</w:t>
      </w:r>
      <w:r>
        <w:rPr>
          <w:rFonts w:ascii="Impact" w:eastAsia="Impact" w:hAnsi="Impact" w:cs="Impact"/>
          <w:b/>
          <w:color w:val="0F243E"/>
          <w:sz w:val="28"/>
          <w:szCs w:val="28"/>
        </w:rPr>
        <w:t xml:space="preserve"> </w:t>
      </w:r>
      <w:r>
        <w:rPr>
          <w:rFonts w:ascii="Impact" w:hAnsi="Impact" w:cs="Impact"/>
          <w:b/>
          <w:color w:val="0F243E"/>
          <w:sz w:val="28"/>
          <w:szCs w:val="28"/>
        </w:rPr>
        <w:t>el</w:t>
      </w:r>
      <w:r>
        <w:rPr>
          <w:rFonts w:ascii="Impact" w:eastAsia="Impact" w:hAnsi="Impact" w:cs="Impact"/>
          <w:b/>
          <w:color w:val="0F243E"/>
          <w:sz w:val="28"/>
          <w:szCs w:val="28"/>
        </w:rPr>
        <w:t xml:space="preserve"> </w:t>
      </w:r>
      <w:r>
        <w:rPr>
          <w:rFonts w:ascii="Impact" w:hAnsi="Impact" w:cs="Impact"/>
          <w:b/>
          <w:color w:val="0F243E"/>
          <w:sz w:val="28"/>
          <w:szCs w:val="28"/>
        </w:rPr>
        <w:t>estudio</w:t>
      </w:r>
    </w:p>
    <w:p w14:paraId="79928757" w14:textId="77777777" w:rsidR="0001574D" w:rsidRDefault="0001574D" w:rsidP="0001574D">
      <w:pPr>
        <w:rPr>
          <w:rFonts w:ascii="AvantGarde Bk BT" w:hAnsi="AvantGarde Bk BT" w:cs="AvantGarde Bk BT"/>
          <w:b/>
          <w:color w:val="0F243E"/>
        </w:rPr>
      </w:pPr>
    </w:p>
    <w:p w14:paraId="055F12DD" w14:textId="77777777" w:rsidR="0001574D" w:rsidRDefault="0001574D" w:rsidP="0001574D">
      <w:pPr>
        <w:rPr>
          <w:rFonts w:ascii="AvantGarde Bk BT" w:hAnsi="AvantGarde Bk BT" w:cs="AvantGarde Bk BT"/>
          <w:b/>
          <w:color w:val="0F243E"/>
        </w:rPr>
      </w:pPr>
      <w:r>
        <w:rPr>
          <w:rFonts w:ascii="AvantGarde Bk BT" w:hAnsi="AvantGarde Bk BT" w:cs="AvantGarde Bk BT"/>
          <w:b/>
          <w:color w:val="0F243E"/>
        </w:rPr>
        <w:t>Nombre</w:t>
      </w:r>
      <w:proofErr w:type="gramStart"/>
      <w:r>
        <w:rPr>
          <w:rFonts w:ascii="AvantGarde Bk BT" w:hAnsi="AvantGarde Bk BT" w:cs="AvantGarde Bk BT"/>
          <w:b/>
          <w:color w:val="0F243E"/>
        </w:rPr>
        <w:t>:</w:t>
      </w:r>
      <w:r>
        <w:rPr>
          <w:rFonts w:ascii="AvantGarde Bk BT" w:hAnsi="AvantGarde Bk BT" w:cs="AvantGarde Bk BT"/>
          <w:b/>
          <w:color w:val="0F243E"/>
          <w:u w:val="single"/>
        </w:rPr>
        <w:t>_</w:t>
      </w:r>
      <w:proofErr w:type="gramEnd"/>
      <w:r>
        <w:rPr>
          <w:rFonts w:ascii="AvantGarde Bk BT" w:hAnsi="AvantGarde Bk BT" w:cs="AvantGarde Bk BT"/>
          <w:b/>
          <w:color w:val="0F243E"/>
          <w:u w:val="single"/>
        </w:rPr>
        <w:t>Joel Gustavo Gómez Núñez_______________Matrícula 2107039</w:t>
      </w:r>
    </w:p>
    <w:p w14:paraId="2B635E4F" w14:textId="77777777" w:rsidR="0001574D" w:rsidRDefault="0001574D" w:rsidP="0001574D">
      <w:pPr>
        <w:rPr>
          <w:rFonts w:ascii="AvantGarde Bk BT" w:hAnsi="AvantGarde Bk BT" w:cs="AvantGarde Bk BT"/>
          <w:b/>
          <w:color w:val="0F243E"/>
        </w:rPr>
      </w:pPr>
      <w:r>
        <w:rPr>
          <w:rFonts w:ascii="AvantGarde Bk BT" w:hAnsi="AvantGarde Bk BT" w:cs="AvantGarde Bk BT"/>
          <w:b/>
          <w:color w:val="0F243E"/>
        </w:rPr>
        <w:t>Carrera_________Medicina______________________Grado_______Grupo_______</w:t>
      </w:r>
    </w:p>
    <w:p w14:paraId="1E25D51E" w14:textId="77777777" w:rsidR="0001574D" w:rsidRDefault="0001574D" w:rsidP="0001574D">
      <w:pPr>
        <w:jc w:val="both"/>
        <w:rPr>
          <w:rFonts w:ascii="AvantGarde Bk BT" w:hAnsi="AvantGarde Bk BT" w:cs="AvantGarde Bk BT"/>
          <w:color w:val="0F243E"/>
        </w:rPr>
      </w:pPr>
      <w:r>
        <w:rPr>
          <w:rFonts w:ascii="AvantGarde Bk BT" w:hAnsi="AvantGarde Bk BT" w:cs="AvantGarde Bk BT"/>
          <w:b/>
          <w:color w:val="0F243E"/>
        </w:rPr>
        <w:t>INSTRUCCIONES</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siguientes</w:t>
      </w:r>
      <w:r>
        <w:rPr>
          <w:rFonts w:ascii="AvantGarde Bk BT" w:eastAsia="AvantGarde Bk BT" w:hAnsi="AvantGarde Bk BT" w:cs="AvantGarde Bk BT"/>
          <w:color w:val="0F243E"/>
        </w:rPr>
        <w:t xml:space="preserve"> </w:t>
      </w:r>
      <w:r>
        <w:rPr>
          <w:rFonts w:ascii="AvantGarde Bk BT" w:hAnsi="AvantGarde Bk BT" w:cs="AvantGarde Bk BT"/>
          <w:color w:val="0F243E"/>
        </w:rPr>
        <w:t>aseveraciones</w:t>
      </w:r>
      <w:r>
        <w:rPr>
          <w:rFonts w:ascii="AvantGarde Bk BT" w:eastAsia="AvantGarde Bk BT" w:hAnsi="AvantGarde Bk BT" w:cs="AvantGarde Bk BT"/>
          <w:color w:val="0F243E"/>
        </w:rPr>
        <w:t xml:space="preserve"> </w:t>
      </w:r>
      <w:r>
        <w:rPr>
          <w:rFonts w:ascii="AvantGarde Bk BT" w:hAnsi="AvantGarde Bk BT" w:cs="AvantGarde Bk BT"/>
          <w:color w:val="0F243E"/>
        </w:rPr>
        <w:t>tienen</w:t>
      </w:r>
      <w:r>
        <w:rPr>
          <w:rFonts w:ascii="AvantGarde Bk BT" w:eastAsia="AvantGarde Bk BT" w:hAnsi="AvantGarde Bk BT" w:cs="AvantGarde Bk BT"/>
          <w:color w:val="0F243E"/>
        </w:rPr>
        <w:t xml:space="preserve"> </w:t>
      </w:r>
      <w:r>
        <w:rPr>
          <w:rFonts w:ascii="AvantGarde Bk BT" w:hAnsi="AvantGarde Bk BT" w:cs="AvantGarde Bk BT"/>
          <w:color w:val="0F243E"/>
        </w:rPr>
        <w:t>relación</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actitudes</w:t>
      </w:r>
      <w:r>
        <w:rPr>
          <w:rFonts w:ascii="AvantGarde Bk BT" w:eastAsia="AvantGarde Bk BT" w:hAnsi="AvantGarde Bk BT" w:cs="AvantGarde Bk BT"/>
          <w:color w:val="0F243E"/>
        </w:rPr>
        <w:t xml:space="preserve"> </w:t>
      </w:r>
      <w:r>
        <w:rPr>
          <w:rFonts w:ascii="AvantGarde Bk BT" w:hAnsi="AvantGarde Bk BT" w:cs="AvantGarde Bk BT"/>
          <w:color w:val="0F243E"/>
        </w:rPr>
        <w:t>ante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Es</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contestes</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ellas</w:t>
      </w:r>
      <w:r>
        <w:rPr>
          <w:rFonts w:ascii="AvantGarde Bk BT" w:eastAsia="AvantGarde Bk BT" w:hAnsi="AvantGarde Bk BT" w:cs="AvantGarde Bk BT"/>
          <w:color w:val="0F243E"/>
        </w:rPr>
        <w:t xml:space="preserve"> </w:t>
      </w:r>
      <w:r>
        <w:rPr>
          <w:rFonts w:ascii="AvantGarde Bk BT" w:hAnsi="AvantGarde Bk BT" w:cs="AvantGarde Bk BT"/>
          <w:color w:val="0F243E"/>
        </w:rPr>
        <w:t>sinceramente,</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conozcas</w:t>
      </w:r>
      <w:r>
        <w:rPr>
          <w:rFonts w:ascii="AvantGarde Bk BT" w:eastAsia="AvantGarde Bk BT" w:hAnsi="AvantGarde Bk BT" w:cs="AvantGarde Bk BT"/>
          <w:color w:val="0F243E"/>
        </w:rPr>
        <w:t xml:space="preserve"> </w:t>
      </w:r>
      <w:r>
        <w:rPr>
          <w:rFonts w:ascii="AvantGarde Bk BT" w:hAnsi="AvantGarde Bk BT" w:cs="AvantGarde Bk BT"/>
          <w:color w:val="0F243E"/>
        </w:rPr>
        <w:t>tu</w:t>
      </w:r>
      <w:r>
        <w:rPr>
          <w:rFonts w:ascii="AvantGarde Bk BT" w:eastAsia="AvantGarde Bk BT" w:hAnsi="AvantGarde Bk BT" w:cs="AvantGarde Bk BT"/>
          <w:color w:val="0F243E"/>
        </w:rPr>
        <w:t xml:space="preserve"> </w:t>
      </w:r>
      <w:r>
        <w:rPr>
          <w:rFonts w:ascii="AvantGarde Bk BT" w:hAnsi="AvantGarde Bk BT" w:cs="AvantGarde Bk BT"/>
          <w:color w:val="0F243E"/>
        </w:rPr>
        <w:t>realidad</w:t>
      </w:r>
      <w:r>
        <w:rPr>
          <w:rFonts w:ascii="AvantGarde Bk BT" w:eastAsia="AvantGarde Bk BT" w:hAnsi="AvantGarde Bk BT" w:cs="AvantGarde Bk BT"/>
          <w:color w:val="0F243E"/>
        </w:rPr>
        <w:t xml:space="preserve"> </w:t>
      </w:r>
      <w:r>
        <w:rPr>
          <w:rFonts w:ascii="AvantGarde Bk BT" w:hAnsi="AvantGarde Bk BT" w:cs="AvantGarde Bk BT"/>
          <w:color w:val="0F243E"/>
        </w:rPr>
        <w:t>actual</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estudiante,</w:t>
      </w:r>
      <w:r>
        <w:rPr>
          <w:rFonts w:ascii="AvantGarde Bk BT" w:eastAsia="AvantGarde Bk BT" w:hAnsi="AvantGarde Bk BT" w:cs="AvantGarde Bk BT"/>
          <w:color w:val="0F243E"/>
        </w:rPr>
        <w:t xml:space="preserve"> </w:t>
      </w:r>
      <w:r>
        <w:rPr>
          <w:rFonts w:ascii="AvantGarde Bk BT" w:hAnsi="AvantGarde Bk BT" w:cs="AvantGarde Bk BT"/>
          <w:color w:val="0F243E"/>
        </w:rPr>
        <w:t>e</w:t>
      </w:r>
      <w:r>
        <w:rPr>
          <w:rFonts w:ascii="AvantGarde Bk BT" w:eastAsia="AvantGarde Bk BT" w:hAnsi="AvantGarde Bk BT" w:cs="AvantGarde Bk BT"/>
          <w:color w:val="0F243E"/>
        </w:rPr>
        <w:t xml:space="preserve"> </w:t>
      </w:r>
      <w:r>
        <w:rPr>
          <w:rFonts w:ascii="AvantGarde Bk BT" w:hAnsi="AvantGarde Bk BT" w:cs="AvantGarde Bk BT"/>
          <w:color w:val="0F243E"/>
        </w:rPr>
        <w:t>identifiques</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áreas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tienes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mejorar</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lograr</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óptimo</w:t>
      </w:r>
      <w:r>
        <w:rPr>
          <w:rFonts w:ascii="AvantGarde Bk BT" w:eastAsia="AvantGarde Bk BT" w:hAnsi="AvantGarde Bk BT" w:cs="AvantGarde Bk BT"/>
          <w:color w:val="0F243E"/>
        </w:rPr>
        <w:t xml:space="preserve"> </w:t>
      </w:r>
      <w:r>
        <w:rPr>
          <w:rFonts w:ascii="AvantGarde Bk BT" w:hAnsi="AvantGarde Bk BT" w:cs="AvantGarde Bk BT"/>
          <w:color w:val="0F243E"/>
        </w:rPr>
        <w:t>desempeño</w:t>
      </w:r>
      <w:r>
        <w:rPr>
          <w:rFonts w:ascii="AvantGarde Bk BT" w:eastAsia="AvantGarde Bk BT" w:hAnsi="AvantGarde Bk BT" w:cs="AvantGarde Bk BT"/>
          <w:color w:val="0F243E"/>
        </w:rPr>
        <w:t xml:space="preserve"> </w:t>
      </w:r>
      <w:r>
        <w:rPr>
          <w:rFonts w:ascii="AvantGarde Bk BT" w:hAnsi="AvantGarde Bk BT" w:cs="AvantGarde Bk BT"/>
          <w:color w:val="0F243E"/>
        </w:rPr>
        <w:t>académico.</w:t>
      </w:r>
    </w:p>
    <w:p w14:paraId="2C6DA043" w14:textId="77777777" w:rsidR="0001574D" w:rsidRDefault="0001574D" w:rsidP="0001574D">
      <w:pPr>
        <w:jc w:val="both"/>
        <w:rPr>
          <w:rFonts w:ascii="AvantGarde Bk BT" w:hAnsi="AvantGarde Bk BT" w:cs="AvantGarde Bk BT"/>
          <w:b/>
          <w:color w:val="0F243E"/>
        </w:rPr>
      </w:pPr>
      <w:r>
        <w:rPr>
          <w:rFonts w:ascii="AvantGarde Bk BT" w:hAnsi="AvantGarde Bk BT" w:cs="AvantGarde Bk BT"/>
          <w:color w:val="0F243E"/>
        </w:rPr>
        <w:t>Lee</w:t>
      </w:r>
      <w:r>
        <w:rPr>
          <w:rFonts w:ascii="AvantGarde Bk BT" w:eastAsia="AvantGarde Bk BT" w:hAnsi="AvantGarde Bk BT" w:cs="AvantGarde Bk BT"/>
          <w:color w:val="0F243E"/>
        </w:rPr>
        <w:t xml:space="preserve"> </w:t>
      </w:r>
      <w:r>
        <w:rPr>
          <w:rFonts w:ascii="AvantGarde Bk BT" w:hAnsi="AvantGarde Bk BT" w:cs="AvantGarde Bk BT"/>
          <w:color w:val="0F243E"/>
        </w:rPr>
        <w:t>cuidadosamente</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reflexiona</w:t>
      </w:r>
      <w:r>
        <w:rPr>
          <w:rFonts w:ascii="AvantGarde Bk BT" w:eastAsia="AvantGarde Bk BT" w:hAnsi="AvantGarde Bk BT" w:cs="AvantGarde Bk BT"/>
          <w:color w:val="0F243E"/>
        </w:rPr>
        <w:t xml:space="preserve"> </w:t>
      </w:r>
      <w:r>
        <w:rPr>
          <w:rFonts w:ascii="AvantGarde Bk BT" w:hAnsi="AvantGarde Bk BT" w:cs="AvantGarde Bk BT"/>
          <w:color w:val="0F243E"/>
        </w:rPr>
        <w:t>sobre</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tú</w:t>
      </w:r>
      <w:r>
        <w:rPr>
          <w:rFonts w:ascii="AvantGarde Bk BT" w:eastAsia="AvantGarde Bk BT" w:hAnsi="AvantGarde Bk BT" w:cs="AvantGarde Bk BT"/>
          <w:color w:val="0F243E"/>
        </w:rPr>
        <w:t xml:space="preserve"> </w:t>
      </w:r>
      <w:r>
        <w:rPr>
          <w:rFonts w:ascii="AvantGarde Bk BT" w:hAnsi="AvantGarde Bk BT" w:cs="AvantGarde Bk BT"/>
          <w:color w:val="0F243E"/>
        </w:rPr>
        <w:t>piensas</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haces,</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deberías</w:t>
      </w:r>
      <w:r>
        <w:rPr>
          <w:rFonts w:ascii="AvantGarde Bk BT" w:eastAsia="AvantGarde Bk BT" w:hAnsi="AvantGarde Bk BT" w:cs="AvantGarde Bk BT"/>
          <w:color w:val="0F243E"/>
        </w:rPr>
        <w:t xml:space="preserve"> </w:t>
      </w:r>
      <w:r>
        <w:rPr>
          <w:rFonts w:ascii="AvantGarde Bk BT" w:hAnsi="AvantGarde Bk BT" w:cs="AvantGarde Bk BT"/>
          <w:color w:val="0F243E"/>
        </w:rPr>
        <w:t>pensar</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hacer,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ni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otros</w:t>
      </w:r>
      <w:r>
        <w:rPr>
          <w:rFonts w:ascii="AvantGarde Bk BT" w:eastAsia="AvantGarde Bk BT" w:hAnsi="AvantGarde Bk BT" w:cs="AvantGarde Bk BT"/>
          <w:color w:val="0F243E"/>
        </w:rPr>
        <w:t xml:space="preserve"> </w:t>
      </w:r>
      <w:r>
        <w:rPr>
          <w:rFonts w:ascii="AvantGarde Bk BT" w:hAnsi="AvantGarde Bk BT" w:cs="AvantGarde Bk BT"/>
          <w:color w:val="0F243E"/>
        </w:rPr>
        <w:t>hacen;</w:t>
      </w:r>
      <w:r>
        <w:rPr>
          <w:rFonts w:ascii="AvantGarde Bk BT" w:eastAsia="AvantGarde Bk BT" w:hAnsi="AvantGarde Bk BT" w:cs="AvantGarde Bk BT"/>
          <w:color w:val="0F243E"/>
        </w:rPr>
        <w:t xml:space="preserve"> </w:t>
      </w:r>
      <w:r>
        <w:rPr>
          <w:rFonts w:ascii="AvantGarde Bk BT" w:hAnsi="AvantGarde Bk BT" w:cs="AvantGarde Bk BT"/>
          <w:color w:val="0F243E"/>
        </w:rPr>
        <w:t>luego</w:t>
      </w:r>
      <w:r>
        <w:rPr>
          <w:rFonts w:ascii="AvantGarde Bk BT" w:eastAsia="AvantGarde Bk BT" w:hAnsi="AvantGarde Bk BT" w:cs="AvantGarde Bk BT"/>
          <w:color w:val="0F243E"/>
        </w:rPr>
        <w:t xml:space="preserve"> </w:t>
      </w:r>
      <w:r>
        <w:rPr>
          <w:rFonts w:ascii="AvantGarde Bk BT" w:hAnsi="AvantGarde Bk BT" w:cs="AvantGarde Bk BT"/>
          <w:color w:val="0F243E"/>
        </w:rPr>
        <w:t>escribe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paréntesis</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letra:</w:t>
      </w:r>
    </w:p>
    <w:p w14:paraId="04AA054F" w14:textId="77777777" w:rsidR="0001574D" w:rsidRDefault="0001574D" w:rsidP="0001574D">
      <w:pPr>
        <w:rPr>
          <w:rFonts w:ascii="AvantGarde Bk BT" w:hAnsi="AvantGarde Bk BT" w:cs="AvantGarde Bk BT"/>
          <w:b/>
          <w:color w:val="0F243E"/>
        </w:rPr>
      </w:pPr>
      <w:proofErr w:type="gramStart"/>
      <w:r>
        <w:rPr>
          <w:rFonts w:ascii="AvantGarde Bk BT" w:hAnsi="AvantGarde Bk BT" w:cs="AvantGarde Bk BT"/>
          <w:b/>
          <w:color w:val="0F243E"/>
        </w:rPr>
        <w:t>A</w:t>
      </w:r>
      <w:r>
        <w:rPr>
          <w:rFonts w:ascii="AvantGarde Bk BT" w:eastAsia="AvantGarde Bk BT" w:hAnsi="AvantGarde Bk BT" w:cs="AvantGarde Bk BT"/>
          <w:b/>
          <w:color w:val="0F243E"/>
        </w:rPr>
        <w:t xml:space="preserve"> </w:t>
      </w:r>
      <w:r>
        <w:rPr>
          <w:rFonts w:ascii="AvantGarde Bk BT" w:eastAsia="AvantGarde Bk BT" w:hAnsi="AvantGarde Bk BT" w:cs="AvantGarde Bk BT"/>
          <w:color w:val="0F243E"/>
        </w:rPr>
        <w:t xml:space="preserve"> </w:t>
      </w:r>
      <w:r>
        <w:rPr>
          <w:rFonts w:ascii="AvantGarde Bk BT" w:hAnsi="AvantGarde Bk BT" w:cs="AvantGarde Bk BT"/>
          <w:color w:val="0F243E"/>
        </w:rPr>
        <w:t>si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r>
        <w:rPr>
          <w:rFonts w:ascii="AvantGarde Bk BT" w:hAnsi="AvantGarde Bk BT" w:cs="AvantGarde Bk BT"/>
          <w:color w:val="0F243E"/>
        </w:rPr>
        <w:t>ocurre</w:t>
      </w:r>
      <w:r>
        <w:rPr>
          <w:rFonts w:ascii="AvantGarde Bk BT" w:eastAsia="AvantGarde Bk BT" w:hAnsi="AvantGarde Bk BT" w:cs="AvantGarde Bk BT"/>
          <w:color w:val="0F243E"/>
        </w:rPr>
        <w:t xml:space="preserve"> </w:t>
      </w:r>
      <w:r>
        <w:rPr>
          <w:rFonts w:ascii="AvantGarde Bk BT" w:hAnsi="AvantGarde Bk BT" w:cs="AvantGarde Bk BT"/>
          <w:color w:val="0F243E"/>
        </w:rPr>
        <w:t>frecuentemente</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siempre</w:t>
      </w:r>
    </w:p>
    <w:p w14:paraId="099A4872" w14:textId="77777777" w:rsidR="0001574D" w:rsidRDefault="0001574D" w:rsidP="0001574D">
      <w:pPr>
        <w:rPr>
          <w:rFonts w:ascii="AvantGarde Bk BT" w:hAnsi="AvantGarde Bk BT" w:cs="AvantGarde Bk BT"/>
          <w:b/>
          <w:color w:val="0F243E"/>
        </w:rPr>
      </w:pPr>
      <w:proofErr w:type="gramStart"/>
      <w:r>
        <w:rPr>
          <w:rFonts w:ascii="AvantGarde Bk BT" w:hAnsi="AvantGarde Bk BT" w:cs="AvantGarde Bk BT"/>
          <w:b/>
          <w:color w:val="0F243E"/>
        </w:rPr>
        <w:t>B</w:t>
      </w:r>
      <w:r>
        <w:rPr>
          <w:rFonts w:ascii="AvantGarde Bk BT" w:eastAsia="AvantGarde Bk BT" w:hAnsi="AvantGarde Bk BT" w:cs="AvantGarde Bk BT"/>
          <w:color w:val="0F243E"/>
        </w:rPr>
        <w:t xml:space="preserve">  </w:t>
      </w:r>
      <w:r>
        <w:rPr>
          <w:rFonts w:ascii="AvantGarde Bk BT" w:hAnsi="AvantGarde Bk BT" w:cs="AvantGarde Bk BT"/>
          <w:color w:val="0F243E"/>
        </w:rPr>
        <w:t>si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r>
        <w:rPr>
          <w:rFonts w:ascii="AvantGarde Bk BT" w:hAnsi="AvantGarde Bk BT" w:cs="AvantGarde Bk BT"/>
          <w:color w:val="0F243E"/>
        </w:rPr>
        <w:t>ocurre</w:t>
      </w:r>
      <w:r>
        <w:rPr>
          <w:rFonts w:ascii="AvantGarde Bk BT" w:eastAsia="AvantGarde Bk BT" w:hAnsi="AvantGarde Bk BT" w:cs="AvantGarde Bk BT"/>
          <w:color w:val="0F243E"/>
        </w:rPr>
        <w:t xml:space="preserve"> </w:t>
      </w:r>
      <w:r>
        <w:rPr>
          <w:rFonts w:ascii="AvantGarde Bk BT" w:hAnsi="AvantGarde Bk BT" w:cs="AvantGarde Bk BT"/>
          <w:color w:val="0F243E"/>
        </w:rPr>
        <w:t>algunas</w:t>
      </w:r>
      <w:r>
        <w:rPr>
          <w:rFonts w:ascii="AvantGarde Bk BT" w:eastAsia="AvantGarde Bk BT" w:hAnsi="AvantGarde Bk BT" w:cs="AvantGarde Bk BT"/>
          <w:color w:val="0F243E"/>
        </w:rPr>
        <w:t xml:space="preserve"> </w:t>
      </w:r>
      <w:r>
        <w:rPr>
          <w:rFonts w:ascii="AvantGarde Bk BT" w:hAnsi="AvantGarde Bk BT" w:cs="AvantGarde Bk BT"/>
          <w:color w:val="0F243E"/>
        </w:rPr>
        <w:t>veces</w:t>
      </w:r>
    </w:p>
    <w:p w14:paraId="7ED9FF59" w14:textId="77777777" w:rsidR="0001574D" w:rsidRDefault="0001574D" w:rsidP="0001574D">
      <w:pPr>
        <w:rPr>
          <w:rFonts w:ascii="AvantGarde Bk BT" w:hAnsi="AvantGarde Bk BT" w:cs="AvantGarde Bk BT"/>
          <w:color w:val="0F243E"/>
        </w:rPr>
      </w:pPr>
      <w:proofErr w:type="gramStart"/>
      <w:r>
        <w:rPr>
          <w:rFonts w:ascii="AvantGarde Bk BT" w:hAnsi="AvantGarde Bk BT" w:cs="AvantGarde Bk BT"/>
          <w:b/>
          <w:color w:val="0F243E"/>
        </w:rPr>
        <w:t>C</w:t>
      </w:r>
      <w:r>
        <w:rPr>
          <w:rFonts w:ascii="AvantGarde Bk BT" w:eastAsia="AvantGarde Bk BT" w:hAnsi="AvantGarde Bk BT" w:cs="AvantGarde Bk BT"/>
          <w:b/>
          <w:color w:val="0F243E"/>
        </w:rPr>
        <w:t xml:space="preserve">  </w:t>
      </w:r>
      <w:r>
        <w:rPr>
          <w:rFonts w:ascii="AvantGarde Bk BT" w:hAnsi="AvantGarde Bk BT" w:cs="AvantGarde Bk BT"/>
          <w:color w:val="0F243E"/>
        </w:rPr>
        <w:t>si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nunca</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casi</w:t>
      </w:r>
      <w:r>
        <w:rPr>
          <w:rFonts w:ascii="AvantGarde Bk BT" w:eastAsia="AvantGarde Bk BT" w:hAnsi="AvantGarde Bk BT" w:cs="AvantGarde Bk BT"/>
          <w:color w:val="0F243E"/>
        </w:rPr>
        <w:t xml:space="preserve"> </w:t>
      </w:r>
      <w:r>
        <w:rPr>
          <w:rFonts w:ascii="AvantGarde Bk BT" w:hAnsi="AvantGarde Bk BT" w:cs="AvantGarde Bk BT"/>
          <w:color w:val="0F243E"/>
        </w:rPr>
        <w:t>nunca</w:t>
      </w:r>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r>
        <w:rPr>
          <w:rFonts w:ascii="AvantGarde Bk BT" w:hAnsi="AvantGarde Bk BT" w:cs="AvantGarde Bk BT"/>
          <w:color w:val="0F243E"/>
        </w:rPr>
        <w:t>sucede</w:t>
      </w:r>
    </w:p>
    <w:p w14:paraId="0C25F38B" w14:textId="77777777" w:rsidR="0001574D" w:rsidRDefault="0001574D" w:rsidP="0001574D">
      <w:pPr>
        <w:rPr>
          <w:rFonts w:ascii="AvantGarde Bk BT" w:hAnsi="AvantGarde Bk BT" w:cs="AvantGarde Bk BT"/>
          <w:color w:val="0F243E"/>
        </w:rPr>
      </w:pPr>
    </w:p>
    <w:tbl>
      <w:tblPr>
        <w:tblW w:w="0" w:type="auto"/>
        <w:tblLayout w:type="fixed"/>
        <w:tblLook w:val="0000" w:firstRow="0" w:lastRow="0" w:firstColumn="0" w:lastColumn="0" w:noHBand="0" w:noVBand="0"/>
      </w:tblPr>
      <w:tblGrid>
        <w:gridCol w:w="534"/>
        <w:gridCol w:w="567"/>
        <w:gridCol w:w="6520"/>
      </w:tblGrid>
      <w:tr w:rsidR="0001574D" w14:paraId="1164293B" w14:textId="77777777" w:rsidTr="00417281">
        <w:tc>
          <w:tcPr>
            <w:tcW w:w="534" w:type="dxa"/>
            <w:shd w:val="clear" w:color="auto" w:fill="auto"/>
          </w:tcPr>
          <w:p w14:paraId="26FCD8DD"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w:t>
            </w:r>
          </w:p>
        </w:tc>
        <w:tc>
          <w:tcPr>
            <w:tcW w:w="567" w:type="dxa"/>
            <w:shd w:val="clear" w:color="auto" w:fill="auto"/>
          </w:tcPr>
          <w:p w14:paraId="4D18670F" w14:textId="77777777" w:rsidR="0001574D" w:rsidRDefault="0001574D" w:rsidP="00417281">
            <w:pPr>
              <w:snapToGrid w:val="0"/>
              <w:jc w:val="right"/>
              <w:rPr>
                <w:rFonts w:ascii="AvantGarde Bk BT" w:hAnsi="AvantGarde Bk BT" w:cs="AvantGarde Bk BT"/>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3C367CF2" w14:textId="77777777" w:rsidR="0001574D" w:rsidRDefault="0001574D" w:rsidP="00417281">
            <w:pPr>
              <w:snapToGrid w:val="0"/>
              <w:jc w:val="both"/>
              <w:rPr>
                <w:rFonts w:ascii="AvantGarde Bk BT" w:hAnsi="AvantGarde Bk BT" w:cs="AvantGarde Bk BT"/>
              </w:rPr>
            </w:pPr>
            <w:r>
              <w:rPr>
                <w:rFonts w:ascii="AvantGarde Bk BT" w:hAnsi="AvantGarde Bk BT" w:cs="AvantGarde Bk BT"/>
              </w:rPr>
              <w:t>Trato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relacionar</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material</w:t>
            </w:r>
            <w:r>
              <w:rPr>
                <w:rFonts w:ascii="AvantGarde Bk BT" w:eastAsia="AvantGarde Bk BT" w:hAnsi="AvantGarde Bk BT" w:cs="AvantGarde Bk BT"/>
              </w:rPr>
              <w:t xml:space="preserve"> </w:t>
            </w:r>
            <w:r>
              <w:rPr>
                <w:rFonts w:ascii="AvantGarde Bk BT" w:hAnsi="AvantGarde Bk BT" w:cs="AvantGarde Bk BT"/>
              </w:rPr>
              <w:t>aprendido</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curso</w:t>
            </w:r>
            <w:r>
              <w:rPr>
                <w:rFonts w:ascii="AvantGarde Bk BT" w:eastAsia="AvantGarde Bk BT" w:hAnsi="AvantGarde Bk BT" w:cs="AvantGarde Bk BT"/>
              </w:rPr>
              <w:t xml:space="preserve"> </w:t>
            </w:r>
            <w:r>
              <w:rPr>
                <w:rFonts w:ascii="AvantGarde Bk BT" w:hAnsi="AvantGarde Bk BT" w:cs="AvantGarde Bk BT"/>
              </w:rPr>
              <w:t>con</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aprendí</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otros.</w:t>
            </w:r>
          </w:p>
        </w:tc>
      </w:tr>
      <w:tr w:rsidR="0001574D" w14:paraId="222128AF" w14:textId="77777777" w:rsidTr="00417281">
        <w:tc>
          <w:tcPr>
            <w:tcW w:w="534" w:type="dxa"/>
            <w:shd w:val="clear" w:color="auto" w:fill="auto"/>
          </w:tcPr>
          <w:p w14:paraId="4A8E83B1"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w:t>
            </w:r>
          </w:p>
        </w:tc>
        <w:tc>
          <w:tcPr>
            <w:tcW w:w="567" w:type="dxa"/>
            <w:shd w:val="clear" w:color="auto" w:fill="auto"/>
          </w:tcPr>
          <w:p w14:paraId="585EED2C" w14:textId="77777777" w:rsidR="0001574D" w:rsidRDefault="0001574D" w:rsidP="00417281">
            <w:pPr>
              <w:snapToGrid w:val="0"/>
              <w:jc w:val="right"/>
              <w:rPr>
                <w:rFonts w:ascii="AvantGarde Bk BT" w:hAnsi="AvantGarde Bk BT" w:cs="AvantGarde Bk BT"/>
              </w:rPr>
            </w:pPr>
            <w:r>
              <w:rPr>
                <w:rFonts w:ascii="AvantGarde Bk BT" w:hAnsi="AvantGarde Bk BT" w:cs="AvantGarde Bk BT"/>
              </w:rPr>
              <w:t>(B)</w:t>
            </w:r>
          </w:p>
        </w:tc>
        <w:tc>
          <w:tcPr>
            <w:tcW w:w="6520" w:type="dxa"/>
            <w:shd w:val="clear" w:color="auto" w:fill="auto"/>
          </w:tcPr>
          <w:p w14:paraId="4CBDA2F3" w14:textId="77777777" w:rsidR="0001574D" w:rsidRDefault="0001574D" w:rsidP="00417281">
            <w:pPr>
              <w:snapToGrid w:val="0"/>
              <w:jc w:val="both"/>
              <w:rPr>
                <w:rFonts w:ascii="AvantGarde Bk BT" w:hAnsi="AvantGarde Bk BT" w:cs="AvantGarde Bk BT"/>
              </w:rPr>
            </w:pPr>
            <w:r>
              <w:rPr>
                <w:rFonts w:ascii="AvantGarde Bk BT" w:hAnsi="AvantGarde Bk BT" w:cs="AvantGarde Bk BT"/>
              </w:rPr>
              <w:t>Distribuyo</w:t>
            </w:r>
            <w:r>
              <w:rPr>
                <w:rFonts w:ascii="AvantGarde Bk BT" w:eastAsia="AvantGarde Bk BT" w:hAnsi="AvantGarde Bk BT" w:cs="AvantGarde Bk BT"/>
              </w:rPr>
              <w:t xml:space="preserve"> </w:t>
            </w:r>
            <w:r>
              <w:rPr>
                <w:rFonts w:ascii="AvantGarde Bk BT" w:hAnsi="AvantGarde Bk BT" w:cs="AvantGarde Bk BT"/>
              </w:rPr>
              <w:t>adecuadamente</w:t>
            </w:r>
            <w:r>
              <w:rPr>
                <w:rFonts w:ascii="AvantGarde Bk BT" w:eastAsia="AvantGarde Bk BT" w:hAnsi="AvantGarde Bk BT" w:cs="AvantGarde Bk BT"/>
              </w:rPr>
              <w:t xml:space="preserve"> </w:t>
            </w:r>
            <w:r>
              <w:rPr>
                <w:rFonts w:ascii="AvantGarde Bk BT" w:hAnsi="AvantGarde Bk BT" w:cs="AvantGarde Bk BT"/>
              </w:rPr>
              <w:t>mi</w:t>
            </w:r>
            <w:r>
              <w:rPr>
                <w:rFonts w:ascii="AvantGarde Bk BT" w:eastAsia="AvantGarde Bk BT" w:hAnsi="AvantGarde Bk BT" w:cs="AvantGarde Bk BT"/>
              </w:rPr>
              <w:t xml:space="preserve"> </w:t>
            </w:r>
            <w:r>
              <w:rPr>
                <w:rFonts w:ascii="AvantGarde Bk BT" w:hAnsi="AvantGarde Bk BT" w:cs="AvantGarde Bk BT"/>
              </w:rPr>
              <w:t>tiempo</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actividades</w:t>
            </w:r>
            <w:r>
              <w:rPr>
                <w:rFonts w:ascii="AvantGarde Bk BT" w:eastAsia="AvantGarde Bk BT" w:hAnsi="AvantGarde Bk BT" w:cs="AvantGarde Bk BT"/>
              </w:rPr>
              <w:t xml:space="preserve"> </w:t>
            </w:r>
            <w:r>
              <w:rPr>
                <w:rFonts w:ascii="AvantGarde Bk BT" w:hAnsi="AvantGarde Bk BT" w:cs="AvantGarde Bk BT"/>
              </w:rPr>
              <w:t>escolares</w:t>
            </w:r>
            <w:r>
              <w:rPr>
                <w:rFonts w:ascii="AvantGarde Bk BT" w:eastAsia="AvantGarde Bk BT" w:hAnsi="AvantGarde Bk BT" w:cs="AvantGarde Bk BT"/>
              </w:rPr>
              <w:t xml:space="preserve"> </w:t>
            </w:r>
            <w:proofErr w:type="gramStart"/>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extraescolares</w:t>
            </w:r>
            <w:proofErr w:type="gramEnd"/>
            <w:r>
              <w:rPr>
                <w:rFonts w:ascii="AvantGarde Bk BT" w:hAnsi="AvantGarde Bk BT" w:cs="AvantGarde Bk BT"/>
              </w:rPr>
              <w:t>.</w:t>
            </w:r>
          </w:p>
        </w:tc>
      </w:tr>
      <w:tr w:rsidR="0001574D" w14:paraId="19D855F6" w14:textId="77777777" w:rsidTr="00417281">
        <w:tc>
          <w:tcPr>
            <w:tcW w:w="534" w:type="dxa"/>
            <w:shd w:val="clear" w:color="auto" w:fill="auto"/>
          </w:tcPr>
          <w:p w14:paraId="6D228455"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w:t>
            </w:r>
          </w:p>
        </w:tc>
        <w:tc>
          <w:tcPr>
            <w:tcW w:w="567" w:type="dxa"/>
            <w:shd w:val="clear" w:color="auto" w:fill="auto"/>
          </w:tcPr>
          <w:p w14:paraId="603BAB03" w14:textId="77777777" w:rsidR="0001574D" w:rsidRDefault="0001574D" w:rsidP="00417281">
            <w:pPr>
              <w:snapToGrid w:val="0"/>
              <w:jc w:val="right"/>
              <w:rPr>
                <w:rFonts w:ascii="AvantGarde Bk BT" w:hAnsi="AvantGarde Bk BT" w:cs="AvantGarde Bk BT"/>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6C1C6EEC" w14:textId="77777777" w:rsidR="0001574D" w:rsidRDefault="0001574D" w:rsidP="00417281">
            <w:pPr>
              <w:snapToGrid w:val="0"/>
              <w:jc w:val="both"/>
              <w:rPr>
                <w:rFonts w:ascii="AvantGarde Bk BT" w:hAnsi="AvantGarde Bk BT" w:cs="AvantGarde Bk BT"/>
              </w:rPr>
            </w:pPr>
            <w:r>
              <w:rPr>
                <w:rFonts w:ascii="AvantGarde Bk BT" w:hAnsi="AvantGarde Bk BT" w:cs="AvantGarde Bk BT"/>
              </w:rPr>
              <w:t>Cuando</w:t>
            </w:r>
            <w:r>
              <w:rPr>
                <w:rFonts w:ascii="AvantGarde Bk BT" w:eastAsia="AvantGarde Bk BT" w:hAnsi="AvantGarde Bk BT" w:cs="AvantGarde Bk BT"/>
              </w:rPr>
              <w:t xml:space="preserve"> </w:t>
            </w:r>
            <w:r>
              <w:rPr>
                <w:rFonts w:ascii="AvantGarde Bk BT" w:hAnsi="AvantGarde Bk BT" w:cs="AvantGarde Bk BT"/>
              </w:rPr>
              <w:t>tomo</w:t>
            </w:r>
            <w:r>
              <w:rPr>
                <w:rFonts w:ascii="AvantGarde Bk BT" w:eastAsia="AvantGarde Bk BT" w:hAnsi="AvantGarde Bk BT" w:cs="AvantGarde Bk BT"/>
              </w:rPr>
              <w:t xml:space="preserve"> </w:t>
            </w:r>
            <w:r>
              <w:rPr>
                <w:rFonts w:ascii="AvantGarde Bk BT" w:hAnsi="AvantGarde Bk BT" w:cs="AvantGarde Bk BT"/>
              </w:rPr>
              <w:t>apuntes</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clase</w:t>
            </w:r>
            <w:r>
              <w:rPr>
                <w:rFonts w:ascii="AvantGarde Bk BT" w:eastAsia="AvantGarde Bk BT" w:hAnsi="AvantGarde Bk BT" w:cs="AvantGarde Bk BT"/>
              </w:rPr>
              <w:t xml:space="preserve"> </w:t>
            </w:r>
            <w:r>
              <w:rPr>
                <w:rFonts w:ascii="AvantGarde Bk BT" w:hAnsi="AvantGarde Bk BT" w:cs="AvantGarde Bk BT"/>
              </w:rPr>
              <w:t>solo</w:t>
            </w:r>
            <w:r>
              <w:rPr>
                <w:rFonts w:ascii="AvantGarde Bk BT" w:eastAsia="AvantGarde Bk BT" w:hAnsi="AvantGarde Bk BT" w:cs="AvantGarde Bk BT"/>
              </w:rPr>
              <w:t xml:space="preserve"> </w:t>
            </w:r>
            <w:r>
              <w:rPr>
                <w:rFonts w:ascii="AvantGarde Bk BT" w:hAnsi="AvantGarde Bk BT" w:cs="AvantGarde Bk BT"/>
              </w:rPr>
              <w:t>anoto</w:t>
            </w:r>
            <w:r>
              <w:rPr>
                <w:rFonts w:ascii="AvantGarde Bk BT" w:eastAsia="AvantGarde Bk BT" w:hAnsi="AvantGarde Bk BT" w:cs="AvantGarde Bk BT"/>
              </w:rPr>
              <w:t xml:space="preserve"> </w:t>
            </w:r>
            <w:r>
              <w:rPr>
                <w:rFonts w:ascii="AvantGarde Bk BT" w:hAnsi="AvantGarde Bk BT" w:cs="AvantGarde Bk BT"/>
              </w:rPr>
              <w:t>las</w:t>
            </w:r>
            <w:r>
              <w:rPr>
                <w:rFonts w:ascii="AvantGarde Bk BT" w:eastAsia="AvantGarde Bk BT" w:hAnsi="AvantGarde Bk BT" w:cs="AvantGarde Bk BT"/>
              </w:rPr>
              <w:t xml:space="preserve"> </w:t>
            </w:r>
            <w:r>
              <w:rPr>
                <w:rFonts w:ascii="AvantGarde Bk BT" w:hAnsi="AvantGarde Bk BT" w:cs="AvantGarde Bk BT"/>
              </w:rPr>
              <w:t>cosas</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parece</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tienen</w:t>
            </w:r>
            <w:r>
              <w:rPr>
                <w:rFonts w:ascii="AvantGarde Bk BT" w:eastAsia="AvantGarde Bk BT" w:hAnsi="AvantGarde Bk BT" w:cs="AvantGarde Bk BT"/>
              </w:rPr>
              <w:t xml:space="preserve"> </w:t>
            </w:r>
            <w:r>
              <w:rPr>
                <w:rFonts w:ascii="AvantGarde Bk BT" w:hAnsi="AvantGarde Bk BT" w:cs="AvantGarde Bk BT"/>
              </w:rPr>
              <w:t>importancia</w:t>
            </w:r>
          </w:p>
        </w:tc>
      </w:tr>
      <w:tr w:rsidR="0001574D" w14:paraId="7345BD00" w14:textId="77777777" w:rsidTr="00417281">
        <w:tc>
          <w:tcPr>
            <w:tcW w:w="534" w:type="dxa"/>
            <w:shd w:val="clear" w:color="auto" w:fill="auto"/>
          </w:tcPr>
          <w:p w14:paraId="1B668C85"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w:t>
            </w:r>
          </w:p>
        </w:tc>
        <w:tc>
          <w:tcPr>
            <w:tcW w:w="567" w:type="dxa"/>
            <w:shd w:val="clear" w:color="auto" w:fill="auto"/>
          </w:tcPr>
          <w:p w14:paraId="48298F1A" w14:textId="77777777" w:rsidR="0001574D" w:rsidRDefault="0001574D" w:rsidP="00417281">
            <w:pPr>
              <w:snapToGrid w:val="0"/>
              <w:jc w:val="right"/>
              <w:rPr>
                <w:rFonts w:ascii="AvantGarde Bk BT" w:hAnsi="AvantGarde Bk BT" w:cs="AvantGarde Bk BT"/>
              </w:rPr>
            </w:pPr>
            <w:r>
              <w:rPr>
                <w:rFonts w:ascii="AvantGarde Bk BT" w:hAnsi="AvantGarde Bk BT" w:cs="AvantGarde Bk BT"/>
              </w:rPr>
              <w:t>(A)</w:t>
            </w:r>
          </w:p>
        </w:tc>
        <w:tc>
          <w:tcPr>
            <w:tcW w:w="6520" w:type="dxa"/>
            <w:shd w:val="clear" w:color="auto" w:fill="auto"/>
          </w:tcPr>
          <w:p w14:paraId="7D63A88A" w14:textId="77777777" w:rsidR="0001574D" w:rsidRDefault="0001574D" w:rsidP="00417281">
            <w:pPr>
              <w:snapToGrid w:val="0"/>
              <w:jc w:val="both"/>
              <w:rPr>
                <w:rFonts w:ascii="AvantGarde Bk BT" w:hAnsi="AvantGarde Bk BT" w:cs="AvantGarde Bk BT"/>
              </w:rPr>
            </w:pPr>
            <w:r>
              <w:rPr>
                <w:rFonts w:ascii="AvantGarde Bk BT" w:hAnsi="AvantGarde Bk BT" w:cs="AvantGarde Bk BT"/>
              </w:rPr>
              <w:t>Cuando</w:t>
            </w:r>
            <w:r>
              <w:rPr>
                <w:rFonts w:ascii="AvantGarde Bk BT" w:eastAsia="AvantGarde Bk BT" w:hAnsi="AvantGarde Bk BT" w:cs="AvantGarde Bk BT"/>
              </w:rPr>
              <w:t xml:space="preserve"> </w:t>
            </w:r>
            <w:r>
              <w:rPr>
                <w:rFonts w:ascii="AvantGarde Bk BT" w:hAnsi="AvantGarde Bk BT" w:cs="AvantGarde Bk BT"/>
              </w:rPr>
              <w:t>estudio,</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conformo</w:t>
            </w:r>
            <w:r>
              <w:rPr>
                <w:rFonts w:ascii="AvantGarde Bk BT" w:eastAsia="AvantGarde Bk BT" w:hAnsi="AvantGarde Bk BT" w:cs="AvantGarde Bk BT"/>
              </w:rPr>
              <w:t xml:space="preserve"> </w:t>
            </w:r>
            <w:r>
              <w:rPr>
                <w:rFonts w:ascii="AvantGarde Bk BT" w:hAnsi="AvantGarde Bk BT" w:cs="AvantGarde Bk BT"/>
              </w:rPr>
              <w:t>con</w:t>
            </w:r>
            <w:r>
              <w:rPr>
                <w:rFonts w:ascii="AvantGarde Bk BT" w:eastAsia="AvantGarde Bk BT" w:hAnsi="AvantGarde Bk BT" w:cs="AvantGarde Bk BT"/>
              </w:rPr>
              <w:t xml:space="preserve"> </w:t>
            </w:r>
            <w:r>
              <w:rPr>
                <w:rFonts w:ascii="AvantGarde Bk BT" w:hAnsi="AvantGarde Bk BT" w:cs="AvantGarde Bk BT"/>
              </w:rPr>
              <w:t>memorizar,</w:t>
            </w:r>
            <w:r>
              <w:rPr>
                <w:rFonts w:ascii="AvantGarde Bk BT" w:eastAsia="AvantGarde Bk BT" w:hAnsi="AvantGarde Bk BT" w:cs="AvantGarde Bk BT"/>
              </w:rPr>
              <w:t xml:space="preserve"> </w:t>
            </w:r>
            <w:r>
              <w:rPr>
                <w:rFonts w:ascii="AvantGarde Bk BT" w:hAnsi="AvantGarde Bk BT" w:cs="AvantGarde Bk BT"/>
              </w:rPr>
              <w:t>sino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busco</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cómo</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por</w:t>
            </w:r>
            <w:r>
              <w:rPr>
                <w:rFonts w:ascii="AvantGarde Bk BT" w:eastAsia="AvantGarde Bk BT" w:hAnsi="AvantGarde Bk BT" w:cs="AvantGarde Bk BT"/>
              </w:rPr>
              <w:t xml:space="preserve"> </w:t>
            </w:r>
            <w:r>
              <w:rPr>
                <w:rFonts w:ascii="AvantGarde Bk BT" w:hAnsi="AvantGarde Bk BT" w:cs="AvantGarde Bk BT"/>
              </w:rPr>
              <w:t>qué</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las</w:t>
            </w:r>
            <w:r>
              <w:rPr>
                <w:rFonts w:ascii="AvantGarde Bk BT" w:eastAsia="AvantGarde Bk BT" w:hAnsi="AvantGarde Bk BT" w:cs="AvantGarde Bk BT"/>
              </w:rPr>
              <w:t xml:space="preserve"> </w:t>
            </w:r>
            <w:r>
              <w:rPr>
                <w:rFonts w:ascii="AvantGarde Bk BT" w:hAnsi="AvantGarde Bk BT" w:cs="AvantGarde Bk BT"/>
              </w:rPr>
              <w:t>cosas.</w:t>
            </w:r>
          </w:p>
        </w:tc>
      </w:tr>
      <w:tr w:rsidR="0001574D" w14:paraId="0A8C0EA5" w14:textId="77777777" w:rsidTr="00417281">
        <w:tc>
          <w:tcPr>
            <w:tcW w:w="534" w:type="dxa"/>
            <w:shd w:val="clear" w:color="auto" w:fill="auto"/>
          </w:tcPr>
          <w:p w14:paraId="5570A767"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5.</w:t>
            </w:r>
          </w:p>
        </w:tc>
        <w:tc>
          <w:tcPr>
            <w:tcW w:w="567" w:type="dxa"/>
            <w:shd w:val="clear" w:color="auto" w:fill="auto"/>
          </w:tcPr>
          <w:p w14:paraId="5DD304BD"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p>
        </w:tc>
        <w:tc>
          <w:tcPr>
            <w:tcW w:w="6520" w:type="dxa"/>
            <w:shd w:val="clear" w:color="auto" w:fill="auto"/>
          </w:tcPr>
          <w:p w14:paraId="0369BD33"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mesa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este</w:t>
            </w:r>
            <w:r>
              <w:rPr>
                <w:rFonts w:ascii="AvantGarde Bk BT" w:eastAsia="AvantGarde Bk BT" w:hAnsi="AvantGarde Bk BT" w:cs="AvantGarde Bk BT"/>
                <w:color w:val="0F243E"/>
              </w:rPr>
              <w:t xml:space="preserve"> </w:t>
            </w:r>
            <w:r>
              <w:rPr>
                <w:rFonts w:ascii="AvantGarde Bk BT" w:hAnsi="AvantGarde Bk BT" w:cs="AvantGarde Bk BT"/>
                <w:color w:val="0F243E"/>
              </w:rPr>
              <w:t>ordenada</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todos</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materiales</w:t>
            </w:r>
            <w:r>
              <w:rPr>
                <w:rFonts w:ascii="AvantGarde Bk BT" w:eastAsia="AvantGarde Bk BT" w:hAnsi="AvantGarde Bk BT" w:cs="AvantGarde Bk BT"/>
                <w:color w:val="0F243E"/>
              </w:rPr>
              <w:t xml:space="preserve"> </w:t>
            </w:r>
            <w:r>
              <w:rPr>
                <w:rFonts w:ascii="AvantGarde Bk BT" w:hAnsi="AvantGarde Bk BT" w:cs="AvantGarde Bk BT"/>
                <w:color w:val="0F243E"/>
              </w:rPr>
              <w:t>necesarios.</w:t>
            </w:r>
          </w:p>
        </w:tc>
      </w:tr>
      <w:tr w:rsidR="0001574D" w14:paraId="0001A4AD" w14:textId="77777777" w:rsidTr="00417281">
        <w:tc>
          <w:tcPr>
            <w:tcW w:w="534" w:type="dxa"/>
            <w:shd w:val="clear" w:color="auto" w:fill="auto"/>
          </w:tcPr>
          <w:p w14:paraId="3A1A7D80"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6.</w:t>
            </w:r>
          </w:p>
        </w:tc>
        <w:tc>
          <w:tcPr>
            <w:tcW w:w="567" w:type="dxa"/>
            <w:shd w:val="clear" w:color="auto" w:fill="auto"/>
          </w:tcPr>
          <w:p w14:paraId="254D5BC3"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23C60D86"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necesito</w:t>
            </w:r>
            <w:r>
              <w:rPr>
                <w:rFonts w:ascii="AvantGarde Bk BT" w:eastAsia="AvantGarde Bk BT" w:hAnsi="AvantGarde Bk BT" w:cs="AvantGarde Bk BT"/>
                <w:color w:val="0F243E"/>
              </w:rPr>
              <w:t xml:space="preserve"> </w:t>
            </w:r>
            <w:r>
              <w:rPr>
                <w:rFonts w:ascii="AvantGarde Bk BT" w:hAnsi="AvantGarde Bk BT" w:cs="AvantGarde Bk BT"/>
                <w:color w:val="0F243E"/>
              </w:rPr>
              <w:t>leer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voz</w:t>
            </w:r>
            <w:r>
              <w:rPr>
                <w:rFonts w:ascii="AvantGarde Bk BT" w:eastAsia="AvantGarde Bk BT" w:hAnsi="AvantGarde Bk BT" w:cs="AvantGarde Bk BT"/>
                <w:color w:val="0F243E"/>
              </w:rPr>
              <w:t xml:space="preserve"> </w:t>
            </w:r>
            <w:r>
              <w:rPr>
                <w:rFonts w:ascii="AvantGarde Bk BT" w:hAnsi="AvantGarde Bk BT" w:cs="AvantGarde Bk BT"/>
                <w:color w:val="0F243E"/>
              </w:rPr>
              <w:t>alta.</w:t>
            </w:r>
          </w:p>
        </w:tc>
      </w:tr>
      <w:tr w:rsidR="0001574D" w14:paraId="7D686554" w14:textId="77777777" w:rsidTr="00417281">
        <w:tc>
          <w:tcPr>
            <w:tcW w:w="534" w:type="dxa"/>
            <w:shd w:val="clear" w:color="auto" w:fill="auto"/>
          </w:tcPr>
          <w:p w14:paraId="5A172FE7"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7.</w:t>
            </w:r>
          </w:p>
        </w:tc>
        <w:tc>
          <w:tcPr>
            <w:tcW w:w="567" w:type="dxa"/>
            <w:shd w:val="clear" w:color="auto" w:fill="auto"/>
          </w:tcPr>
          <w:p w14:paraId="46958D75"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(C)</w:t>
            </w:r>
          </w:p>
        </w:tc>
        <w:tc>
          <w:tcPr>
            <w:tcW w:w="6520" w:type="dxa"/>
            <w:shd w:val="clear" w:color="auto" w:fill="auto"/>
          </w:tcPr>
          <w:p w14:paraId="72608F5A"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pesar</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sentirme</w:t>
            </w:r>
            <w:r>
              <w:rPr>
                <w:rFonts w:ascii="AvantGarde Bk BT" w:eastAsia="AvantGarde Bk BT" w:hAnsi="AvantGarde Bk BT" w:cs="AvantGarde Bk BT"/>
                <w:color w:val="0F243E"/>
              </w:rPr>
              <w:t xml:space="preserve"> </w:t>
            </w:r>
            <w:r>
              <w:rPr>
                <w:rFonts w:ascii="AvantGarde Bk BT" w:hAnsi="AvantGarde Bk BT" w:cs="AvantGarde Bk BT"/>
                <w:color w:val="0F243E"/>
              </w:rPr>
              <w:t>cansado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somnoliento</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flojera,</w:t>
            </w:r>
            <w:r>
              <w:rPr>
                <w:rFonts w:ascii="AvantGarde Bk BT" w:eastAsia="AvantGarde Bk BT" w:hAnsi="AvantGarde Bk BT" w:cs="AvantGarde Bk BT"/>
                <w:color w:val="0F243E"/>
              </w:rPr>
              <w:t xml:space="preserve"> </w:t>
            </w: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eficiencia.</w:t>
            </w:r>
          </w:p>
        </w:tc>
      </w:tr>
      <w:tr w:rsidR="0001574D" w14:paraId="55A59EBD" w14:textId="77777777" w:rsidTr="00417281">
        <w:tc>
          <w:tcPr>
            <w:tcW w:w="534" w:type="dxa"/>
            <w:shd w:val="clear" w:color="auto" w:fill="auto"/>
          </w:tcPr>
          <w:p w14:paraId="29044E9D"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8.</w:t>
            </w:r>
          </w:p>
        </w:tc>
        <w:tc>
          <w:tcPr>
            <w:tcW w:w="567" w:type="dxa"/>
            <w:shd w:val="clear" w:color="auto" w:fill="auto"/>
          </w:tcPr>
          <w:p w14:paraId="2548A3B2"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B</w:t>
            </w:r>
            <w:r>
              <w:rPr>
                <w:rFonts w:ascii="AvantGarde Bk BT" w:hAnsi="AvantGarde Bk BT" w:cs="AvantGarde Bk BT"/>
              </w:rPr>
              <w:t>)</w:t>
            </w:r>
          </w:p>
        </w:tc>
        <w:tc>
          <w:tcPr>
            <w:tcW w:w="6520" w:type="dxa"/>
            <w:shd w:val="clear" w:color="auto" w:fill="auto"/>
          </w:tcPr>
          <w:p w14:paraId="6EBCA227"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Organizo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actividades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manera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pueda</w:t>
            </w:r>
            <w:r>
              <w:rPr>
                <w:rFonts w:ascii="AvantGarde Bk BT" w:eastAsia="AvantGarde Bk BT" w:hAnsi="AvantGarde Bk BT" w:cs="AvantGarde Bk BT"/>
                <w:color w:val="0F243E"/>
              </w:rPr>
              <w:t xml:space="preserve"> </w:t>
            </w:r>
            <w:r>
              <w:rPr>
                <w:rFonts w:ascii="AvantGarde Bk BT" w:hAnsi="AvantGarde Bk BT" w:cs="AvantGarde Bk BT"/>
                <w:color w:val="0F243E"/>
              </w:rPr>
              <w:t>entregar</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todos</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p>
        </w:tc>
      </w:tr>
      <w:tr w:rsidR="0001574D" w14:paraId="556F0CDB" w14:textId="77777777" w:rsidTr="00417281">
        <w:tc>
          <w:tcPr>
            <w:tcW w:w="534" w:type="dxa"/>
            <w:shd w:val="clear" w:color="auto" w:fill="auto"/>
          </w:tcPr>
          <w:p w14:paraId="4DC79A24"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9.</w:t>
            </w:r>
          </w:p>
        </w:tc>
        <w:tc>
          <w:tcPr>
            <w:tcW w:w="567" w:type="dxa"/>
            <w:shd w:val="clear" w:color="auto" w:fill="auto"/>
          </w:tcPr>
          <w:p w14:paraId="7D713CFA"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7C3D4438"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Puedo</w:t>
            </w:r>
            <w:r>
              <w:rPr>
                <w:rFonts w:ascii="AvantGarde Bk BT" w:eastAsia="AvantGarde Bk BT" w:hAnsi="AvantGarde Bk BT" w:cs="AvantGarde Bk BT"/>
                <w:color w:val="0F243E"/>
              </w:rPr>
              <w:t xml:space="preserve"> </w:t>
            </w:r>
            <w:r>
              <w:rPr>
                <w:rFonts w:ascii="AvantGarde Bk BT" w:hAnsi="AvantGarde Bk BT" w:cs="AvantGarde Bk BT"/>
                <w:color w:val="0F243E"/>
              </w:rPr>
              <w:t>seguir</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explicación</w:t>
            </w:r>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maestro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mismo</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tomar</w:t>
            </w:r>
            <w:r>
              <w:rPr>
                <w:rFonts w:ascii="AvantGarde Bk BT" w:eastAsia="AvantGarde Bk BT" w:hAnsi="AvantGarde Bk BT" w:cs="AvantGarde Bk BT"/>
                <w:color w:val="0F243E"/>
              </w:rPr>
              <w:t xml:space="preserve"> </w:t>
            </w:r>
            <w:r>
              <w:rPr>
                <w:rFonts w:ascii="AvantGarde Bk BT" w:hAnsi="AvantGarde Bk BT" w:cs="AvantGarde Bk BT"/>
                <w:color w:val="0F243E"/>
              </w:rPr>
              <w:t>nota.</w:t>
            </w:r>
          </w:p>
        </w:tc>
      </w:tr>
      <w:tr w:rsidR="0001574D" w14:paraId="03B0BFA3" w14:textId="77777777" w:rsidTr="00417281">
        <w:tc>
          <w:tcPr>
            <w:tcW w:w="534" w:type="dxa"/>
            <w:shd w:val="clear" w:color="auto" w:fill="auto"/>
          </w:tcPr>
          <w:p w14:paraId="204D18C9"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10.</w:t>
            </w:r>
          </w:p>
        </w:tc>
        <w:tc>
          <w:tcPr>
            <w:tcW w:w="567" w:type="dxa"/>
            <w:shd w:val="clear" w:color="auto" w:fill="auto"/>
          </w:tcPr>
          <w:p w14:paraId="48BC87B9"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03AFA099"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problemas</w:t>
            </w:r>
            <w:r>
              <w:rPr>
                <w:rFonts w:ascii="AvantGarde Bk BT" w:eastAsia="AvantGarde Bk BT" w:hAnsi="AvantGarde Bk BT" w:cs="AvantGarde Bk BT"/>
                <w:color w:val="0F243E"/>
              </w:rPr>
              <w:t xml:space="preserve"> </w:t>
            </w:r>
            <w:r>
              <w:rPr>
                <w:rFonts w:ascii="AvantGarde Bk BT" w:hAnsi="AvantGarde Bk BT" w:cs="AvantGarde Bk BT"/>
                <w:color w:val="0F243E"/>
              </w:rPr>
              <w:t>económicos</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dificultades</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familiares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amistades</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afectan</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trabajo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escuela.</w:t>
            </w:r>
          </w:p>
        </w:tc>
      </w:tr>
      <w:tr w:rsidR="0001574D" w14:paraId="54BEF8EF" w14:textId="77777777" w:rsidTr="00417281">
        <w:tc>
          <w:tcPr>
            <w:tcW w:w="534" w:type="dxa"/>
            <w:shd w:val="clear" w:color="auto" w:fill="auto"/>
          </w:tcPr>
          <w:p w14:paraId="2EB49094"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11.</w:t>
            </w:r>
          </w:p>
        </w:tc>
        <w:tc>
          <w:tcPr>
            <w:tcW w:w="567" w:type="dxa"/>
            <w:shd w:val="clear" w:color="auto" w:fill="auto"/>
          </w:tcPr>
          <w:p w14:paraId="601B58BA"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(B)</w:t>
            </w:r>
          </w:p>
        </w:tc>
        <w:tc>
          <w:tcPr>
            <w:tcW w:w="6520" w:type="dxa"/>
            <w:shd w:val="clear" w:color="auto" w:fill="auto"/>
          </w:tcPr>
          <w:p w14:paraId="1427C50B"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actividades</w:t>
            </w:r>
            <w:r>
              <w:rPr>
                <w:rFonts w:ascii="AvantGarde Bk BT" w:eastAsia="AvantGarde Bk BT" w:hAnsi="AvantGarde Bk BT" w:cs="AvantGarde Bk BT"/>
                <w:color w:val="0F243E"/>
              </w:rPr>
              <w:t xml:space="preserve"> </w:t>
            </w:r>
            <w:r>
              <w:rPr>
                <w:rFonts w:ascii="AvantGarde Bk BT" w:hAnsi="AvantGarde Bk BT" w:cs="AvantGarde Bk BT"/>
                <w:color w:val="0F243E"/>
              </w:rPr>
              <w:t>fuera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escuela,</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fiestas,</w:t>
            </w:r>
            <w:r>
              <w:rPr>
                <w:rFonts w:ascii="AvantGarde Bk BT" w:eastAsia="AvantGarde Bk BT" w:hAnsi="AvantGarde Bk BT" w:cs="AvantGarde Bk BT"/>
                <w:color w:val="0F243E"/>
              </w:rPr>
              <w:t xml:space="preserve"> </w:t>
            </w:r>
            <w:r>
              <w:rPr>
                <w:rFonts w:ascii="AvantGarde Bk BT" w:hAnsi="AvantGarde Bk BT" w:cs="AvantGarde Bk BT"/>
                <w:color w:val="0F243E"/>
              </w:rPr>
              <w:t>citas,</w:t>
            </w:r>
            <w:r>
              <w:rPr>
                <w:rFonts w:ascii="AvantGarde Bk BT" w:eastAsia="AvantGarde Bk BT" w:hAnsi="AvantGarde Bk BT" w:cs="AvantGarde Bk BT"/>
                <w:color w:val="0F243E"/>
              </w:rPr>
              <w:t xml:space="preserve"> </w:t>
            </w:r>
            <w:r>
              <w:rPr>
                <w:rFonts w:ascii="AvantGarde Bk BT" w:hAnsi="AvantGarde Bk BT" w:cs="AvantGarde Bk BT"/>
                <w:color w:val="0F243E"/>
              </w:rPr>
              <w:t>viajes,</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impiden</w:t>
            </w:r>
            <w:r>
              <w:rPr>
                <w:rFonts w:ascii="AvantGarde Bk BT" w:eastAsia="AvantGarde Bk BT" w:hAnsi="AvantGarde Bk BT" w:cs="AvantGarde Bk BT"/>
                <w:color w:val="0F243E"/>
              </w:rPr>
              <w:t xml:space="preserve"> </w:t>
            </w:r>
            <w:r>
              <w:rPr>
                <w:rFonts w:ascii="AvantGarde Bk BT" w:hAnsi="AvantGarde Bk BT" w:cs="AvantGarde Bk BT"/>
                <w:color w:val="0F243E"/>
              </w:rPr>
              <w:t>atender</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tareas</w:t>
            </w:r>
            <w:r>
              <w:rPr>
                <w:rFonts w:ascii="AvantGarde Bk BT" w:eastAsia="AvantGarde Bk BT" w:hAnsi="AvantGarde Bk BT" w:cs="AvantGarde Bk BT"/>
                <w:color w:val="0F243E"/>
              </w:rPr>
              <w:t xml:space="preserve"> </w:t>
            </w:r>
            <w:r>
              <w:rPr>
                <w:rFonts w:ascii="AvantGarde Bk BT" w:hAnsi="AvantGarde Bk BT" w:cs="AvantGarde Bk BT"/>
                <w:color w:val="0F243E"/>
              </w:rPr>
              <w:t>escolares.</w:t>
            </w:r>
          </w:p>
        </w:tc>
      </w:tr>
      <w:tr w:rsidR="0001574D" w14:paraId="036AC8B4" w14:textId="77777777" w:rsidTr="00417281">
        <w:tc>
          <w:tcPr>
            <w:tcW w:w="534" w:type="dxa"/>
            <w:shd w:val="clear" w:color="auto" w:fill="auto"/>
          </w:tcPr>
          <w:p w14:paraId="3D60BCAB"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12.</w:t>
            </w:r>
          </w:p>
        </w:tc>
        <w:tc>
          <w:tcPr>
            <w:tcW w:w="567" w:type="dxa"/>
            <w:shd w:val="clear" w:color="auto" w:fill="auto"/>
          </w:tcPr>
          <w:p w14:paraId="4332CFC7"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0F59CF1A"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He</w:t>
            </w:r>
            <w:r>
              <w:rPr>
                <w:rFonts w:ascii="AvantGarde Bk BT" w:eastAsia="AvantGarde Bk BT" w:hAnsi="AvantGarde Bk BT" w:cs="AvantGarde Bk BT"/>
                <w:color w:val="0F243E"/>
              </w:rPr>
              <w:t xml:space="preserve"> </w:t>
            </w:r>
            <w:r>
              <w:rPr>
                <w:rFonts w:ascii="AvantGarde Bk BT" w:hAnsi="AvantGarde Bk BT" w:cs="AvantGarde Bk BT"/>
                <w:color w:val="0F243E"/>
              </w:rPr>
              <w:t>obtenido</w:t>
            </w:r>
            <w:r>
              <w:rPr>
                <w:rFonts w:ascii="AvantGarde Bk BT" w:eastAsia="AvantGarde Bk BT" w:hAnsi="AvantGarde Bk BT" w:cs="AvantGarde Bk BT"/>
                <w:color w:val="0F243E"/>
              </w:rPr>
              <w:t xml:space="preserve"> </w:t>
            </w:r>
            <w:r>
              <w:rPr>
                <w:rFonts w:ascii="AvantGarde Bk BT" w:hAnsi="AvantGarde Bk BT" w:cs="AvantGarde Bk BT"/>
                <w:color w:val="0F243E"/>
              </w:rPr>
              <w:t>buenas</w:t>
            </w:r>
            <w:r>
              <w:rPr>
                <w:rFonts w:ascii="AvantGarde Bk BT" w:eastAsia="AvantGarde Bk BT" w:hAnsi="AvantGarde Bk BT" w:cs="AvantGarde Bk BT"/>
                <w:color w:val="0F243E"/>
              </w:rPr>
              <w:t xml:space="preserve"> </w:t>
            </w:r>
            <w:r>
              <w:rPr>
                <w:rFonts w:ascii="AvantGarde Bk BT" w:hAnsi="AvantGarde Bk BT" w:cs="AvantGarde Bk BT"/>
                <w:color w:val="0F243E"/>
              </w:rPr>
              <w:t>evaluaciones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presentación</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organización</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p>
        </w:tc>
      </w:tr>
      <w:tr w:rsidR="0001574D" w14:paraId="590C9180" w14:textId="77777777" w:rsidTr="00417281">
        <w:tc>
          <w:tcPr>
            <w:tcW w:w="534" w:type="dxa"/>
            <w:shd w:val="clear" w:color="auto" w:fill="auto"/>
          </w:tcPr>
          <w:p w14:paraId="32A253F8"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13.</w:t>
            </w:r>
          </w:p>
        </w:tc>
        <w:tc>
          <w:tcPr>
            <w:tcW w:w="567" w:type="dxa"/>
            <w:shd w:val="clear" w:color="auto" w:fill="auto"/>
          </w:tcPr>
          <w:p w14:paraId="187C1BE0"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6C461E7D"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Pienso</w:t>
            </w:r>
            <w:r>
              <w:rPr>
                <w:rFonts w:ascii="AvantGarde Bk BT" w:eastAsia="AvantGarde Bk BT" w:hAnsi="AvantGarde Bk BT" w:cs="AvantGarde Bk BT"/>
                <w:color w:val="0F243E"/>
              </w:rPr>
              <w:t xml:space="preserve"> </w:t>
            </w:r>
            <w:r>
              <w:rPr>
                <w:rFonts w:ascii="AvantGarde Bk BT" w:hAnsi="AvantGarde Bk BT" w:cs="AvantGarde Bk BT"/>
                <w:color w:val="0F243E"/>
              </w:rPr>
              <w:t>seguir</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estudios,</w:t>
            </w:r>
            <w:r>
              <w:rPr>
                <w:rFonts w:ascii="AvantGarde Bk BT" w:eastAsia="AvantGarde Bk BT" w:hAnsi="AvantGarde Bk BT" w:cs="AvantGarde Bk BT"/>
                <w:color w:val="0F243E"/>
              </w:rPr>
              <w:t xml:space="preserve"> </w:t>
            </w:r>
            <w:r>
              <w:rPr>
                <w:rFonts w:ascii="AvantGarde Bk BT" w:hAnsi="AvantGarde Bk BT" w:cs="AvantGarde Bk BT"/>
                <w:color w:val="0F243E"/>
              </w:rPr>
              <w:t>sin</w:t>
            </w:r>
            <w:r>
              <w:rPr>
                <w:rFonts w:ascii="AvantGarde Bk BT" w:eastAsia="AvantGarde Bk BT" w:hAnsi="AvantGarde Bk BT" w:cs="AvantGarde Bk BT"/>
                <w:color w:val="0F243E"/>
              </w:rPr>
              <w:t xml:space="preserve"> </w:t>
            </w:r>
            <w:r>
              <w:rPr>
                <w:rFonts w:ascii="AvantGarde Bk BT" w:hAnsi="AvantGarde Bk BT" w:cs="AvantGarde Bk BT"/>
                <w:color w:val="0F243E"/>
              </w:rPr>
              <w:t>abandonarlos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trabajo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dinero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comodidades.</w:t>
            </w:r>
          </w:p>
        </w:tc>
      </w:tr>
      <w:tr w:rsidR="0001574D" w14:paraId="11B58A8B" w14:textId="77777777" w:rsidTr="00417281">
        <w:tc>
          <w:tcPr>
            <w:tcW w:w="534" w:type="dxa"/>
            <w:shd w:val="clear" w:color="auto" w:fill="auto"/>
          </w:tcPr>
          <w:p w14:paraId="5236D183"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14.</w:t>
            </w:r>
          </w:p>
        </w:tc>
        <w:tc>
          <w:tcPr>
            <w:tcW w:w="567" w:type="dxa"/>
            <w:shd w:val="clear" w:color="auto" w:fill="auto"/>
          </w:tcPr>
          <w:p w14:paraId="1C106BA7"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(C)</w:t>
            </w:r>
          </w:p>
        </w:tc>
        <w:tc>
          <w:tcPr>
            <w:tcW w:w="6520" w:type="dxa"/>
            <w:shd w:val="clear" w:color="auto" w:fill="auto"/>
          </w:tcPr>
          <w:p w14:paraId="3CFEB013"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Realizo</w:t>
            </w:r>
            <w:r>
              <w:rPr>
                <w:rFonts w:ascii="AvantGarde Bk BT" w:eastAsia="AvantGarde Bk BT" w:hAnsi="AvantGarde Bk BT" w:cs="AvantGarde Bk BT"/>
                <w:color w:val="0F243E"/>
              </w:rPr>
              <w:t xml:space="preserve"> </w:t>
            </w:r>
            <w:r>
              <w:rPr>
                <w:rFonts w:ascii="AvantGarde Bk BT" w:hAnsi="AvantGarde Bk BT" w:cs="AvantGarde Bk BT"/>
                <w:color w:val="0F243E"/>
              </w:rPr>
              <w:t>habitualmente</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plan</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trabajo</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dar</w:t>
            </w:r>
            <w:r>
              <w:rPr>
                <w:rFonts w:ascii="AvantGarde Bk BT" w:eastAsia="AvantGarde Bk BT" w:hAnsi="AvantGarde Bk BT" w:cs="AvantGarde Bk BT"/>
                <w:color w:val="0F243E"/>
              </w:rPr>
              <w:t xml:space="preserve"> </w:t>
            </w:r>
            <w:r>
              <w:rPr>
                <w:rFonts w:ascii="AvantGarde Bk BT" w:hAnsi="AvantGarde Bk BT" w:cs="AvantGarde Bk BT"/>
                <w:color w:val="0F243E"/>
              </w:rPr>
              <w:t>cumplimiento</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responsabilidades</w:t>
            </w:r>
            <w:r>
              <w:rPr>
                <w:rFonts w:ascii="AvantGarde Bk BT" w:eastAsia="AvantGarde Bk BT" w:hAnsi="AvantGarde Bk BT" w:cs="AvantGarde Bk BT"/>
                <w:color w:val="0F243E"/>
              </w:rPr>
              <w:t xml:space="preserve"> </w:t>
            </w:r>
            <w:r>
              <w:rPr>
                <w:rFonts w:ascii="AvantGarde Bk BT" w:hAnsi="AvantGarde Bk BT" w:cs="AvantGarde Bk BT"/>
                <w:color w:val="0F243E"/>
              </w:rPr>
              <w:t>escolares.</w:t>
            </w:r>
          </w:p>
        </w:tc>
      </w:tr>
      <w:tr w:rsidR="0001574D" w14:paraId="53EEA15F" w14:textId="77777777" w:rsidTr="00417281">
        <w:tc>
          <w:tcPr>
            <w:tcW w:w="534" w:type="dxa"/>
            <w:shd w:val="clear" w:color="auto" w:fill="auto"/>
          </w:tcPr>
          <w:p w14:paraId="7C90AE77"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15.</w:t>
            </w:r>
          </w:p>
        </w:tc>
        <w:tc>
          <w:tcPr>
            <w:tcW w:w="567" w:type="dxa"/>
            <w:shd w:val="clear" w:color="auto" w:fill="auto"/>
          </w:tcPr>
          <w:p w14:paraId="5581FF5E"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772EA7F7"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tema</w:t>
            </w:r>
            <w:r>
              <w:rPr>
                <w:rFonts w:ascii="AvantGarde Bk BT" w:eastAsia="AvantGarde Bk BT" w:hAnsi="AvantGarde Bk BT" w:cs="AvantGarde Bk BT"/>
                <w:color w:val="0F243E"/>
              </w:rPr>
              <w:t xml:space="preserve"> </w:t>
            </w:r>
            <w:r>
              <w:rPr>
                <w:rFonts w:ascii="AvantGarde Bk BT" w:hAnsi="AvantGarde Bk BT" w:cs="AvantGarde Bk BT"/>
                <w:color w:val="0F243E"/>
              </w:rPr>
              <w:t>doy</w:t>
            </w:r>
            <w:r>
              <w:rPr>
                <w:rFonts w:ascii="AvantGarde Bk BT" w:eastAsia="AvantGarde Bk BT" w:hAnsi="AvantGarde Bk BT" w:cs="AvantGarde Bk BT"/>
                <w:color w:val="0F243E"/>
              </w:rPr>
              <w:t xml:space="preserve"> </w:t>
            </w:r>
            <w:r>
              <w:rPr>
                <w:rFonts w:ascii="AvantGarde Bk BT" w:hAnsi="AvantGarde Bk BT" w:cs="AvantGarde Bk BT"/>
                <w:color w:val="0F243E"/>
              </w:rPr>
              <w:t>importancia</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figuras,</w:t>
            </w:r>
            <w:r>
              <w:rPr>
                <w:rFonts w:ascii="AvantGarde Bk BT" w:eastAsia="AvantGarde Bk BT" w:hAnsi="AvantGarde Bk BT" w:cs="AvantGarde Bk BT"/>
                <w:color w:val="0F243E"/>
              </w:rPr>
              <w:t xml:space="preserve"> </w:t>
            </w:r>
            <w:r>
              <w:rPr>
                <w:rFonts w:ascii="AvantGarde Bk BT" w:hAnsi="AvantGarde Bk BT" w:cs="AvantGarde Bk BT"/>
                <w:color w:val="0F243E"/>
              </w:rPr>
              <w:t>gráficas</w:t>
            </w:r>
            <w:proofErr w:type="gramStart"/>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tablas</w:t>
            </w:r>
            <w:proofErr w:type="gramEnd"/>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resúmenes,</w:t>
            </w:r>
            <w:r>
              <w:rPr>
                <w:rFonts w:ascii="AvantGarde Bk BT" w:eastAsia="AvantGarde Bk BT" w:hAnsi="AvantGarde Bk BT" w:cs="AvantGarde Bk BT"/>
                <w:color w:val="0F243E"/>
              </w:rPr>
              <w:t xml:space="preserve"> </w:t>
            </w:r>
            <w:r>
              <w:rPr>
                <w:rFonts w:ascii="AvantGarde Bk BT" w:hAnsi="AvantGarde Bk BT" w:cs="AvantGarde Bk BT"/>
                <w:color w:val="0F243E"/>
              </w:rPr>
              <w:t>cuadros,</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p>
        </w:tc>
      </w:tr>
      <w:tr w:rsidR="0001574D" w14:paraId="42D3A370" w14:textId="77777777" w:rsidTr="00417281">
        <w:tc>
          <w:tcPr>
            <w:tcW w:w="534" w:type="dxa"/>
            <w:shd w:val="clear" w:color="auto" w:fill="auto"/>
          </w:tcPr>
          <w:p w14:paraId="04B1900F"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16.</w:t>
            </w:r>
          </w:p>
        </w:tc>
        <w:tc>
          <w:tcPr>
            <w:tcW w:w="567" w:type="dxa"/>
            <w:shd w:val="clear" w:color="auto" w:fill="auto"/>
          </w:tcPr>
          <w:p w14:paraId="2AF03B0F"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5D167D59"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suficientemente</w:t>
            </w:r>
            <w:r>
              <w:rPr>
                <w:rFonts w:ascii="AvantGarde Bk BT" w:eastAsia="AvantGarde Bk BT" w:hAnsi="AvantGarde Bk BT" w:cs="AvantGarde Bk BT"/>
                <w:color w:val="0F243E"/>
              </w:rPr>
              <w:t xml:space="preserve"> </w:t>
            </w:r>
            <w:r>
              <w:rPr>
                <w:rFonts w:ascii="AvantGarde Bk BT" w:hAnsi="AvantGarde Bk BT" w:cs="AvantGarde Bk BT"/>
                <w:color w:val="0F243E"/>
              </w:rPr>
              <w:t>todas</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r>
              <w:rPr>
                <w:rFonts w:ascii="AvantGarde Bk BT" w:eastAsia="AvantGarde Bk BT" w:hAnsi="AvantGarde Bk BT" w:cs="AvantGarde Bk BT"/>
                <w:color w:val="0F243E"/>
              </w:rPr>
              <w:t xml:space="preserve"> </w:t>
            </w:r>
            <w:r>
              <w:rPr>
                <w:rFonts w:ascii="AvantGarde Bk BT" w:hAnsi="AvantGarde Bk BT" w:cs="AvantGarde Bk BT"/>
                <w:color w:val="0F243E"/>
              </w:rPr>
              <w:t>aunque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agraden.</w:t>
            </w:r>
          </w:p>
        </w:tc>
      </w:tr>
      <w:tr w:rsidR="0001574D" w14:paraId="3948512C" w14:textId="77777777" w:rsidTr="00417281">
        <w:tc>
          <w:tcPr>
            <w:tcW w:w="534" w:type="dxa"/>
            <w:shd w:val="clear" w:color="auto" w:fill="auto"/>
          </w:tcPr>
          <w:p w14:paraId="4C31CCF0"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17.</w:t>
            </w:r>
          </w:p>
        </w:tc>
        <w:tc>
          <w:tcPr>
            <w:tcW w:w="567" w:type="dxa"/>
            <w:shd w:val="clear" w:color="auto" w:fill="auto"/>
          </w:tcPr>
          <w:p w14:paraId="2D8FF771"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(C</w:t>
            </w:r>
            <w:r>
              <w:rPr>
                <w:rFonts w:ascii="AvantGarde Bk BT" w:eastAsia="AvantGarde Bk BT" w:hAnsi="AvantGarde Bk BT" w:cs="AvantGarde Bk BT"/>
              </w:rPr>
              <w:t>)</w:t>
            </w:r>
          </w:p>
        </w:tc>
        <w:tc>
          <w:tcPr>
            <w:tcW w:w="6520" w:type="dxa"/>
            <w:shd w:val="clear" w:color="auto" w:fill="auto"/>
          </w:tcPr>
          <w:p w14:paraId="0714853E" w14:textId="77777777" w:rsidR="0001574D" w:rsidRDefault="0001574D" w:rsidP="00417281">
            <w:pPr>
              <w:tabs>
                <w:tab w:val="left" w:pos="1635"/>
              </w:tabs>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trazo</w:t>
            </w:r>
            <w:r>
              <w:rPr>
                <w:rFonts w:ascii="AvantGarde Bk BT" w:eastAsia="AvantGarde Bk BT" w:hAnsi="AvantGarde Bk BT" w:cs="AvantGarde Bk BT"/>
                <w:color w:val="0F243E"/>
              </w:rPr>
              <w:t xml:space="preserve"> </w:t>
            </w:r>
            <w:r>
              <w:rPr>
                <w:rFonts w:ascii="AvantGarde Bk BT" w:hAnsi="AvantGarde Bk BT" w:cs="AvantGarde Bk BT"/>
                <w:color w:val="0F243E"/>
              </w:rPr>
              <w:t>ciertos</w:t>
            </w:r>
            <w:r>
              <w:rPr>
                <w:rFonts w:ascii="AvantGarde Bk BT" w:eastAsia="AvantGarde Bk BT" w:hAnsi="AvantGarde Bk BT" w:cs="AvantGarde Bk BT"/>
                <w:color w:val="0F243E"/>
              </w:rPr>
              <w:t xml:space="preserve"> </w:t>
            </w:r>
            <w:r>
              <w:rPr>
                <w:rFonts w:ascii="AvantGarde Bk BT" w:hAnsi="AvantGarde Bk BT" w:cs="AvantGarde Bk BT"/>
                <w:color w:val="0F243E"/>
              </w:rPr>
              <w:t>planes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soy</w:t>
            </w:r>
            <w:r>
              <w:rPr>
                <w:rFonts w:ascii="AvantGarde Bk BT" w:eastAsia="AvantGarde Bk BT" w:hAnsi="AvantGarde Bk BT" w:cs="AvantGarde Bk BT"/>
                <w:color w:val="0F243E"/>
              </w:rPr>
              <w:t xml:space="preserve"> </w:t>
            </w:r>
            <w:r>
              <w:rPr>
                <w:rFonts w:ascii="AvantGarde Bk BT" w:hAnsi="AvantGarde Bk BT" w:cs="AvantGarde Bk BT"/>
                <w:color w:val="0F243E"/>
              </w:rPr>
              <w:t>capaz</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seguirlos.</w:t>
            </w:r>
          </w:p>
        </w:tc>
      </w:tr>
      <w:tr w:rsidR="0001574D" w14:paraId="1C5E3367" w14:textId="77777777" w:rsidTr="00417281">
        <w:tc>
          <w:tcPr>
            <w:tcW w:w="534" w:type="dxa"/>
            <w:shd w:val="clear" w:color="auto" w:fill="auto"/>
          </w:tcPr>
          <w:p w14:paraId="265EE0EC"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18.</w:t>
            </w:r>
          </w:p>
        </w:tc>
        <w:tc>
          <w:tcPr>
            <w:tcW w:w="567" w:type="dxa"/>
            <w:shd w:val="clear" w:color="auto" w:fill="auto"/>
          </w:tcPr>
          <w:p w14:paraId="20E792B5"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6EF3DC7A"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libro,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primero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hago</w:t>
            </w:r>
            <w:r>
              <w:rPr>
                <w:rFonts w:ascii="AvantGarde Bk BT" w:eastAsia="AvantGarde Bk BT" w:hAnsi="AvantGarde Bk BT" w:cs="AvantGarde Bk BT"/>
                <w:color w:val="0F243E"/>
              </w:rPr>
              <w:t xml:space="preserve"> </w:t>
            </w:r>
            <w:r>
              <w:rPr>
                <w:rFonts w:ascii="AvantGarde Bk BT" w:hAnsi="AvantGarde Bk BT" w:cs="AvantGarde Bk BT"/>
                <w:color w:val="0F243E"/>
              </w:rPr>
              <w:t>es</w:t>
            </w:r>
            <w:r>
              <w:rPr>
                <w:rFonts w:ascii="AvantGarde Bk BT" w:eastAsia="AvantGarde Bk BT" w:hAnsi="AvantGarde Bk BT" w:cs="AvantGarde Bk BT"/>
                <w:color w:val="0F243E"/>
              </w:rPr>
              <w:t xml:space="preserve"> </w:t>
            </w:r>
            <w:r>
              <w:rPr>
                <w:rFonts w:ascii="AvantGarde Bk BT" w:hAnsi="AvantGarde Bk BT" w:cs="AvantGarde Bk BT"/>
                <w:color w:val="0F243E"/>
              </w:rPr>
              <w:t>hacerme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idea</w:t>
            </w:r>
            <w:r>
              <w:rPr>
                <w:rFonts w:ascii="AvantGarde Bk BT" w:eastAsia="AvantGarde Bk BT" w:hAnsi="AvantGarde Bk BT" w:cs="AvantGarde Bk BT"/>
                <w:color w:val="0F243E"/>
              </w:rPr>
              <w:t xml:space="preserve">  </w:t>
            </w:r>
            <w:r>
              <w:rPr>
                <w:rFonts w:ascii="AvantGarde Bk BT" w:hAnsi="AvantGarde Bk BT" w:cs="AvantGarde Bk BT"/>
                <w:color w:val="0F243E"/>
              </w:rPr>
              <w:t>general</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libro.</w:t>
            </w:r>
          </w:p>
        </w:tc>
      </w:tr>
      <w:tr w:rsidR="0001574D" w14:paraId="30B27B90" w14:textId="77777777" w:rsidTr="00417281">
        <w:tc>
          <w:tcPr>
            <w:tcW w:w="534" w:type="dxa"/>
            <w:shd w:val="clear" w:color="auto" w:fill="auto"/>
          </w:tcPr>
          <w:p w14:paraId="64E6AC4A"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19.</w:t>
            </w:r>
          </w:p>
        </w:tc>
        <w:tc>
          <w:tcPr>
            <w:tcW w:w="567" w:type="dxa"/>
            <w:shd w:val="clear" w:color="auto" w:fill="auto"/>
          </w:tcPr>
          <w:p w14:paraId="006C83BB"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5E063F2D"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Aprendo</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pesar</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sienta</w:t>
            </w:r>
            <w:r>
              <w:rPr>
                <w:rFonts w:ascii="AvantGarde Bk BT" w:eastAsia="AvantGarde Bk BT" w:hAnsi="AvantGarde Bk BT" w:cs="AvantGarde Bk BT"/>
                <w:color w:val="0F243E"/>
              </w:rPr>
              <w:t xml:space="preserve"> </w:t>
            </w:r>
            <w:r>
              <w:rPr>
                <w:rFonts w:ascii="AvantGarde Bk BT" w:hAnsi="AvantGarde Bk BT" w:cs="AvantGarde Bk BT"/>
                <w:color w:val="0F243E"/>
              </w:rPr>
              <w:t>apatía</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maestro.</w:t>
            </w:r>
          </w:p>
        </w:tc>
      </w:tr>
      <w:tr w:rsidR="0001574D" w14:paraId="495B54C1" w14:textId="77777777" w:rsidTr="00417281">
        <w:tc>
          <w:tcPr>
            <w:tcW w:w="534" w:type="dxa"/>
            <w:shd w:val="clear" w:color="auto" w:fill="auto"/>
          </w:tcPr>
          <w:p w14:paraId="4A3B1CED" w14:textId="77777777" w:rsidR="0001574D" w:rsidRDefault="0001574D" w:rsidP="00417281">
            <w:pPr>
              <w:snapToGrid w:val="0"/>
              <w:jc w:val="center"/>
              <w:rPr>
                <w:rFonts w:ascii="AvantGarde Bk BT" w:eastAsia="AvantGarde Bk BT" w:hAnsi="AvantGarde Bk BT" w:cs="AvantGarde Bk BT"/>
              </w:rPr>
            </w:pPr>
            <w:r>
              <w:rPr>
                <w:rFonts w:ascii="AvantGarde Bk BT" w:hAnsi="AvantGarde Bk BT" w:cs="AvantGarde Bk BT"/>
              </w:rPr>
              <w:t>20.</w:t>
            </w:r>
          </w:p>
        </w:tc>
        <w:tc>
          <w:tcPr>
            <w:tcW w:w="567" w:type="dxa"/>
            <w:shd w:val="clear" w:color="auto" w:fill="auto"/>
          </w:tcPr>
          <w:p w14:paraId="58D1933A" w14:textId="77777777" w:rsidR="0001574D" w:rsidRDefault="0001574D" w:rsidP="00417281">
            <w:pPr>
              <w:snapToGrid w:val="0"/>
              <w:jc w:val="right"/>
              <w:rPr>
                <w:rFonts w:ascii="AvantGarde Bk BT" w:hAnsi="AvantGarde Bk BT" w:cs="AvantGarde Bk BT"/>
                <w:color w:val="0F243E"/>
              </w:rPr>
            </w:pPr>
            <w:r>
              <w:rPr>
                <w:rFonts w:ascii="AvantGarde Bk BT" w:eastAsia="AvantGarde Bk BT" w:hAnsi="AvantGarde Bk BT" w:cs="AvantGarde Bk BT"/>
              </w:rPr>
              <w:t>(C</w:t>
            </w:r>
            <w:r>
              <w:rPr>
                <w:rFonts w:ascii="AvantGarde Bk BT" w:hAnsi="AvantGarde Bk BT" w:cs="AvantGarde Bk BT"/>
              </w:rPr>
              <w:t>)</w:t>
            </w:r>
          </w:p>
        </w:tc>
        <w:tc>
          <w:tcPr>
            <w:tcW w:w="6520" w:type="dxa"/>
            <w:shd w:val="clear" w:color="auto" w:fill="auto"/>
          </w:tcPr>
          <w:p w14:paraId="7B09FDD2"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controlar</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demás</w:t>
            </w:r>
            <w:r>
              <w:rPr>
                <w:rFonts w:ascii="AvantGarde Bk BT" w:eastAsia="AvantGarde Bk BT" w:hAnsi="AvantGarde Bk BT" w:cs="AvantGarde Bk BT"/>
                <w:color w:val="0F243E"/>
              </w:rPr>
              <w:t xml:space="preserve"> </w:t>
            </w:r>
            <w:r>
              <w:rPr>
                <w:rFonts w:ascii="AvantGarde Bk BT" w:hAnsi="AvantGarde Bk BT" w:cs="AvantGarde Bk BT"/>
                <w:color w:val="0F243E"/>
              </w:rPr>
              <w:t>actividades,</w:t>
            </w:r>
            <w:r>
              <w:rPr>
                <w:rFonts w:ascii="AvantGarde Bk BT" w:eastAsia="AvantGarde Bk BT" w:hAnsi="AvantGarde Bk BT" w:cs="AvantGarde Bk BT"/>
                <w:color w:val="0F243E"/>
              </w:rPr>
              <w:t xml:space="preserve"> </w:t>
            </w:r>
            <w:r>
              <w:rPr>
                <w:rFonts w:ascii="AvantGarde Bk BT" w:hAnsi="AvantGarde Bk BT" w:cs="AvantGarde Bk BT"/>
                <w:color w:val="0F243E"/>
              </w:rPr>
              <w:t>sigo</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horario</w:t>
            </w:r>
            <w:r>
              <w:rPr>
                <w:rFonts w:ascii="AvantGarde Bk BT" w:eastAsia="AvantGarde Bk BT" w:hAnsi="AvantGarde Bk BT" w:cs="AvantGarde Bk BT"/>
                <w:color w:val="0F243E"/>
              </w:rPr>
              <w:t xml:space="preserve">  </w:t>
            </w:r>
            <w:r>
              <w:rPr>
                <w:rFonts w:ascii="AvantGarde Bk BT" w:hAnsi="AvantGarde Bk BT" w:cs="AvantGarde Bk BT"/>
                <w:color w:val="0F243E"/>
              </w:rPr>
              <w:t>previamente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elaborado.</w:t>
            </w:r>
          </w:p>
        </w:tc>
      </w:tr>
      <w:tr w:rsidR="0001574D" w14:paraId="2365E40A" w14:textId="77777777" w:rsidTr="00417281">
        <w:tc>
          <w:tcPr>
            <w:tcW w:w="534" w:type="dxa"/>
            <w:shd w:val="clear" w:color="auto" w:fill="auto"/>
          </w:tcPr>
          <w:p w14:paraId="4FCF4681"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21.</w:t>
            </w:r>
          </w:p>
        </w:tc>
        <w:tc>
          <w:tcPr>
            <w:tcW w:w="567" w:type="dxa"/>
            <w:shd w:val="clear" w:color="auto" w:fill="auto"/>
          </w:tcPr>
          <w:p w14:paraId="5DD0AD43"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r>
              <w:rPr>
                <w:rFonts w:ascii="AvantGarde Bk BT" w:hAnsi="AvantGarde Bk BT" w:cs="AvantGarde Bk BT"/>
              </w:rPr>
              <w:t>)</w:t>
            </w:r>
          </w:p>
        </w:tc>
        <w:tc>
          <w:tcPr>
            <w:tcW w:w="6520" w:type="dxa"/>
            <w:shd w:val="clear" w:color="auto" w:fill="auto"/>
          </w:tcPr>
          <w:p w14:paraId="2993BA7C"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corriente</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orden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apuntes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tema,</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r>
              <w:rPr>
                <w:rFonts w:ascii="AvantGarde Bk BT" w:eastAsia="AvantGarde Bk BT" w:hAnsi="AvantGarde Bk BT" w:cs="AvantGarde Bk BT"/>
                <w:color w:val="0F243E"/>
              </w:rPr>
              <w:t xml:space="preserve"> </w:t>
            </w:r>
            <w:r>
              <w:rPr>
                <w:rFonts w:ascii="AvantGarde Bk BT" w:hAnsi="AvantGarde Bk BT" w:cs="AvantGarde Bk BT"/>
                <w:color w:val="0F243E"/>
              </w:rPr>
              <w:t>asignatura,</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p>
        </w:tc>
      </w:tr>
      <w:tr w:rsidR="0001574D" w14:paraId="6EF277F5" w14:textId="77777777" w:rsidTr="00417281">
        <w:tc>
          <w:tcPr>
            <w:tcW w:w="534" w:type="dxa"/>
            <w:shd w:val="clear" w:color="auto" w:fill="auto"/>
          </w:tcPr>
          <w:p w14:paraId="16EA27EE" w14:textId="77777777" w:rsidR="0001574D" w:rsidRDefault="0001574D" w:rsidP="00417281">
            <w:pPr>
              <w:snapToGrid w:val="0"/>
              <w:jc w:val="center"/>
              <w:rPr>
                <w:rFonts w:ascii="AvantGarde Bk BT" w:eastAsia="AvantGarde Bk BT" w:hAnsi="AvantGarde Bk BT" w:cs="AvantGarde Bk BT"/>
              </w:rPr>
            </w:pPr>
            <w:r>
              <w:rPr>
                <w:rFonts w:ascii="AvantGarde Bk BT" w:hAnsi="AvantGarde Bk BT" w:cs="AvantGarde Bk BT"/>
              </w:rPr>
              <w:t>22.</w:t>
            </w:r>
          </w:p>
        </w:tc>
        <w:tc>
          <w:tcPr>
            <w:tcW w:w="567" w:type="dxa"/>
            <w:shd w:val="clear" w:color="auto" w:fill="auto"/>
          </w:tcPr>
          <w:p w14:paraId="300A9633" w14:textId="77777777" w:rsidR="0001574D" w:rsidRDefault="0001574D" w:rsidP="00417281">
            <w:pPr>
              <w:snapToGrid w:val="0"/>
              <w:jc w:val="right"/>
              <w:rPr>
                <w:rFonts w:ascii="AvantGarde Bk BT" w:hAnsi="AvantGarde Bk BT" w:cs="AvantGarde Bk BT"/>
                <w:color w:val="0F243E"/>
              </w:rPr>
            </w:pP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2130F9F9"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agrada</w:t>
            </w:r>
            <w:r>
              <w:rPr>
                <w:rFonts w:ascii="AvantGarde Bk BT" w:eastAsia="AvantGarde Bk BT" w:hAnsi="AvantGarde Bk BT" w:cs="AvantGarde Bk BT"/>
                <w:color w:val="0F243E"/>
              </w:rPr>
              <w:t xml:space="preserve"> </w:t>
            </w:r>
            <w:r>
              <w:rPr>
                <w:rFonts w:ascii="AvantGarde Bk BT" w:hAnsi="AvantGarde Bk BT" w:cs="AvantGarde Bk BT"/>
                <w:color w:val="0F243E"/>
              </w:rPr>
              <w:t>ir</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escuela</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cumplir</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tareas.</w:t>
            </w:r>
          </w:p>
        </w:tc>
      </w:tr>
      <w:tr w:rsidR="0001574D" w14:paraId="586CACE9" w14:textId="77777777" w:rsidTr="00417281">
        <w:tc>
          <w:tcPr>
            <w:tcW w:w="534" w:type="dxa"/>
            <w:shd w:val="clear" w:color="auto" w:fill="auto"/>
          </w:tcPr>
          <w:p w14:paraId="66F0DC2D"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23.</w:t>
            </w:r>
          </w:p>
        </w:tc>
        <w:tc>
          <w:tcPr>
            <w:tcW w:w="567" w:type="dxa"/>
            <w:shd w:val="clear" w:color="auto" w:fill="auto"/>
          </w:tcPr>
          <w:p w14:paraId="413B9306"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25841D81"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Dispongo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mesa,</w:t>
            </w:r>
            <w:r>
              <w:rPr>
                <w:rFonts w:ascii="AvantGarde Bk BT" w:eastAsia="AvantGarde Bk BT" w:hAnsi="AvantGarde Bk BT" w:cs="AvantGarde Bk BT"/>
                <w:color w:val="0F243E"/>
              </w:rPr>
              <w:t xml:space="preserve"> </w:t>
            </w:r>
            <w:r>
              <w:rPr>
                <w:rFonts w:ascii="AvantGarde Bk BT" w:hAnsi="AvantGarde Bk BT" w:cs="AvantGarde Bk BT"/>
                <w:color w:val="0F243E"/>
              </w:rPr>
              <w:t>escritorio</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su</w:t>
            </w:r>
            <w:r>
              <w:rPr>
                <w:rFonts w:ascii="AvantGarde Bk BT" w:eastAsia="AvantGarde Bk BT" w:hAnsi="AvantGarde Bk BT" w:cs="AvantGarde Bk BT"/>
                <w:color w:val="0F243E"/>
              </w:rPr>
              <w:t xml:space="preserve"> </w:t>
            </w:r>
            <w:r>
              <w:rPr>
                <w:rFonts w:ascii="AvantGarde Bk BT" w:hAnsi="AvantGarde Bk BT" w:cs="AvantGarde Bk BT"/>
                <w:color w:val="0F243E"/>
              </w:rPr>
              <w:t>equivalente</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p>
        </w:tc>
      </w:tr>
      <w:tr w:rsidR="0001574D" w14:paraId="05068F85" w14:textId="77777777" w:rsidTr="00417281">
        <w:tc>
          <w:tcPr>
            <w:tcW w:w="534" w:type="dxa"/>
            <w:shd w:val="clear" w:color="auto" w:fill="auto"/>
          </w:tcPr>
          <w:p w14:paraId="5C3258AF"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24.</w:t>
            </w:r>
          </w:p>
        </w:tc>
        <w:tc>
          <w:tcPr>
            <w:tcW w:w="567" w:type="dxa"/>
            <w:shd w:val="clear" w:color="auto" w:fill="auto"/>
          </w:tcPr>
          <w:p w14:paraId="12811CF3"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p>
        </w:tc>
        <w:tc>
          <w:tcPr>
            <w:tcW w:w="6520" w:type="dxa"/>
            <w:shd w:val="clear" w:color="auto" w:fill="auto"/>
          </w:tcPr>
          <w:p w14:paraId="7E4054EA"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Además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notas</w:t>
            </w:r>
            <w:r>
              <w:rPr>
                <w:rFonts w:ascii="AvantGarde Bk BT" w:eastAsia="AvantGarde Bk BT" w:hAnsi="AvantGarde Bk BT" w:cs="AvantGarde Bk BT"/>
                <w:color w:val="0F243E"/>
              </w:rPr>
              <w:t xml:space="preserve"> </w:t>
            </w:r>
            <w:r>
              <w:rPr>
                <w:rFonts w:ascii="AvantGarde Bk BT" w:hAnsi="AvantGarde Bk BT" w:cs="AvantGarde Bk BT"/>
                <w:color w:val="0F243E"/>
              </w:rPr>
              <w:t>habituales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suelo</w:t>
            </w:r>
            <w:r>
              <w:rPr>
                <w:rFonts w:ascii="AvantGarde Bk BT" w:eastAsia="AvantGarde Bk BT" w:hAnsi="AvantGarde Bk BT" w:cs="AvantGarde Bk BT"/>
                <w:color w:val="0F243E"/>
              </w:rPr>
              <w:t xml:space="preserve"> </w:t>
            </w:r>
            <w:r>
              <w:rPr>
                <w:rFonts w:ascii="AvantGarde Bk BT" w:hAnsi="AvantGarde Bk BT" w:cs="AvantGarde Bk BT"/>
                <w:color w:val="0F243E"/>
              </w:rPr>
              <w:t>realizar: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cuadros</w:t>
            </w:r>
            <w:r>
              <w:rPr>
                <w:rFonts w:ascii="AvantGarde Bk BT" w:eastAsia="AvantGarde Bk BT" w:hAnsi="AvantGarde Bk BT" w:cs="AvantGarde Bk BT"/>
                <w:color w:val="0F243E"/>
              </w:rPr>
              <w:t xml:space="preserve">  </w:t>
            </w:r>
            <w:r>
              <w:rPr>
                <w:rFonts w:ascii="AvantGarde Bk BT" w:hAnsi="AvantGarde Bk BT" w:cs="AvantGarde Bk BT"/>
                <w:color w:val="0F243E"/>
              </w:rPr>
              <w:t>sinópticos</w:t>
            </w:r>
            <w:proofErr w:type="gramEnd"/>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esquemas,</w:t>
            </w:r>
            <w:r>
              <w:rPr>
                <w:rFonts w:ascii="AvantGarde Bk BT" w:eastAsia="AvantGarde Bk BT" w:hAnsi="AvantGarde Bk BT" w:cs="AvantGarde Bk BT"/>
                <w:color w:val="0F243E"/>
              </w:rPr>
              <w:t xml:space="preserve"> </w:t>
            </w:r>
            <w:r>
              <w:rPr>
                <w:rFonts w:ascii="AvantGarde Bk BT" w:hAnsi="AvantGarde Bk BT" w:cs="AvantGarde Bk BT"/>
                <w:color w:val="0F243E"/>
              </w:rPr>
              <w:t>dibujos,</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p>
        </w:tc>
      </w:tr>
      <w:tr w:rsidR="0001574D" w14:paraId="3E0939F1" w14:textId="77777777" w:rsidTr="00417281">
        <w:tc>
          <w:tcPr>
            <w:tcW w:w="534" w:type="dxa"/>
            <w:shd w:val="clear" w:color="auto" w:fill="auto"/>
          </w:tcPr>
          <w:p w14:paraId="67BC9431"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25.</w:t>
            </w:r>
          </w:p>
        </w:tc>
        <w:tc>
          <w:tcPr>
            <w:tcW w:w="567" w:type="dxa"/>
            <w:shd w:val="clear" w:color="auto" w:fill="auto"/>
          </w:tcPr>
          <w:p w14:paraId="488E0274"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p>
        </w:tc>
        <w:tc>
          <w:tcPr>
            <w:tcW w:w="6520" w:type="dxa"/>
            <w:shd w:val="clear" w:color="auto" w:fill="auto"/>
          </w:tcPr>
          <w:p w14:paraId="0B00F024"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Respeto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horario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he</w:t>
            </w:r>
            <w:r>
              <w:rPr>
                <w:rFonts w:ascii="AvantGarde Bk BT" w:eastAsia="AvantGarde Bk BT" w:hAnsi="AvantGarde Bk BT" w:cs="AvantGarde Bk BT"/>
                <w:color w:val="0F243E"/>
              </w:rPr>
              <w:t xml:space="preserve"> </w:t>
            </w:r>
            <w:r>
              <w:rPr>
                <w:rFonts w:ascii="AvantGarde Bk BT" w:hAnsi="AvantGarde Bk BT" w:cs="AvantGarde Bk BT"/>
                <w:color w:val="0F243E"/>
              </w:rPr>
              <w:t>fijado</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p>
        </w:tc>
      </w:tr>
      <w:tr w:rsidR="0001574D" w14:paraId="1E55B6AE" w14:textId="77777777" w:rsidTr="00417281">
        <w:tc>
          <w:tcPr>
            <w:tcW w:w="534" w:type="dxa"/>
            <w:shd w:val="clear" w:color="auto" w:fill="auto"/>
          </w:tcPr>
          <w:p w14:paraId="0300BA7B"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26.</w:t>
            </w:r>
          </w:p>
        </w:tc>
        <w:tc>
          <w:tcPr>
            <w:tcW w:w="567" w:type="dxa"/>
            <w:shd w:val="clear" w:color="auto" w:fill="auto"/>
          </w:tcPr>
          <w:p w14:paraId="4DFEB1B0"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 xml:space="preserve">C) </w:t>
            </w:r>
          </w:p>
        </w:tc>
        <w:tc>
          <w:tcPr>
            <w:tcW w:w="6520" w:type="dxa"/>
            <w:shd w:val="clear" w:color="auto" w:fill="auto"/>
          </w:tcPr>
          <w:p w14:paraId="3EF37ED6"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Habitualmente</w:t>
            </w:r>
            <w:r>
              <w:rPr>
                <w:rFonts w:ascii="AvantGarde Bk BT" w:eastAsia="AvantGarde Bk BT" w:hAnsi="AvantGarde Bk BT" w:cs="AvantGarde Bk BT"/>
                <w:color w:val="0F243E"/>
              </w:rPr>
              <w:t xml:space="preserve"> </w:t>
            </w:r>
            <w:r>
              <w:rPr>
                <w:rFonts w:ascii="AvantGarde Bk BT" w:hAnsi="AvantGarde Bk BT" w:cs="AvantGarde Bk BT"/>
                <w:color w:val="0F243E"/>
              </w:rPr>
              <w:t>empiezo</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a</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todos</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días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hora</w:t>
            </w:r>
            <w:r>
              <w:rPr>
                <w:rFonts w:ascii="AvantGarde Bk BT" w:eastAsia="AvantGarde Bk BT" w:hAnsi="AvantGarde Bk BT" w:cs="AvantGarde Bk BT"/>
                <w:color w:val="0F243E"/>
              </w:rPr>
              <w:t xml:space="preserve"> </w:t>
            </w:r>
            <w:r>
              <w:rPr>
                <w:rFonts w:ascii="AvantGarde Bk BT" w:hAnsi="AvantGarde Bk BT" w:cs="AvantGarde Bk BT"/>
                <w:color w:val="0F243E"/>
              </w:rPr>
              <w:t>fija.</w:t>
            </w:r>
          </w:p>
        </w:tc>
      </w:tr>
      <w:tr w:rsidR="0001574D" w14:paraId="16967170" w14:textId="77777777" w:rsidTr="00417281">
        <w:tc>
          <w:tcPr>
            <w:tcW w:w="534" w:type="dxa"/>
            <w:shd w:val="clear" w:color="auto" w:fill="auto"/>
          </w:tcPr>
          <w:p w14:paraId="594DEA01"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27.</w:t>
            </w:r>
          </w:p>
        </w:tc>
        <w:tc>
          <w:tcPr>
            <w:tcW w:w="567" w:type="dxa"/>
            <w:shd w:val="clear" w:color="auto" w:fill="auto"/>
          </w:tcPr>
          <w:p w14:paraId="1D171C6E"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p>
        </w:tc>
        <w:tc>
          <w:tcPr>
            <w:tcW w:w="6520" w:type="dxa"/>
            <w:shd w:val="clear" w:color="auto" w:fill="auto"/>
          </w:tcPr>
          <w:p w14:paraId="1AAA694D"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seleccionar</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puntos</w:t>
            </w:r>
            <w:r>
              <w:rPr>
                <w:rFonts w:ascii="AvantGarde Bk BT" w:eastAsia="AvantGarde Bk BT" w:hAnsi="AvantGarde Bk BT" w:cs="AvantGarde Bk BT"/>
                <w:color w:val="0F243E"/>
              </w:rPr>
              <w:t xml:space="preserve"> </w:t>
            </w:r>
            <w:r>
              <w:rPr>
                <w:rFonts w:ascii="AvantGarde Bk BT" w:hAnsi="AvantGarde Bk BT" w:cs="AvantGarde Bk BT"/>
                <w:color w:val="0F243E"/>
              </w:rPr>
              <w:t>mas</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temas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roofErr w:type="gramEnd"/>
            <w:r>
              <w:rPr>
                <w:rFonts w:ascii="AvantGarde Bk BT" w:hAnsi="AvantGarde Bk BT" w:cs="AvantGarde Bk BT"/>
                <w:color w:val="0F243E"/>
              </w:rPr>
              <w:t>.</w:t>
            </w:r>
          </w:p>
        </w:tc>
      </w:tr>
      <w:tr w:rsidR="0001574D" w14:paraId="103F3563" w14:textId="77777777" w:rsidTr="00417281">
        <w:tc>
          <w:tcPr>
            <w:tcW w:w="534" w:type="dxa"/>
            <w:shd w:val="clear" w:color="auto" w:fill="auto"/>
          </w:tcPr>
          <w:p w14:paraId="248A8D96"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28.</w:t>
            </w:r>
          </w:p>
        </w:tc>
        <w:tc>
          <w:tcPr>
            <w:tcW w:w="567" w:type="dxa"/>
            <w:shd w:val="clear" w:color="auto" w:fill="auto"/>
          </w:tcPr>
          <w:p w14:paraId="72667A4C"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B)</w:t>
            </w:r>
          </w:p>
        </w:tc>
        <w:tc>
          <w:tcPr>
            <w:tcW w:w="6520" w:type="dxa"/>
            <w:shd w:val="clear" w:color="auto" w:fill="auto"/>
          </w:tcPr>
          <w:p w14:paraId="606EA866"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libre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escuela,</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gusta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p>
        </w:tc>
      </w:tr>
      <w:tr w:rsidR="0001574D" w14:paraId="353E3E51" w14:textId="77777777" w:rsidTr="00417281">
        <w:tc>
          <w:tcPr>
            <w:tcW w:w="534" w:type="dxa"/>
            <w:shd w:val="clear" w:color="auto" w:fill="auto"/>
          </w:tcPr>
          <w:p w14:paraId="63EFD2C1"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29.</w:t>
            </w:r>
          </w:p>
        </w:tc>
        <w:tc>
          <w:tcPr>
            <w:tcW w:w="567" w:type="dxa"/>
            <w:shd w:val="clear" w:color="auto" w:fill="auto"/>
          </w:tcPr>
          <w:p w14:paraId="0275345F"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B</w:t>
            </w:r>
            <w:r>
              <w:rPr>
                <w:rFonts w:ascii="AvantGarde Bk BT" w:hAnsi="AvantGarde Bk BT" w:cs="AvantGarde Bk BT"/>
              </w:rPr>
              <w:t>)</w:t>
            </w:r>
          </w:p>
        </w:tc>
        <w:tc>
          <w:tcPr>
            <w:tcW w:w="6520" w:type="dxa"/>
            <w:shd w:val="clear" w:color="auto" w:fill="auto"/>
          </w:tcPr>
          <w:p w14:paraId="6566D675"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Alterno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horas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breves</w:t>
            </w:r>
            <w:r>
              <w:rPr>
                <w:rFonts w:ascii="AvantGarde Bk BT" w:eastAsia="AvantGarde Bk BT" w:hAnsi="AvantGarde Bk BT" w:cs="AvantGarde Bk BT"/>
                <w:color w:val="0F243E"/>
              </w:rPr>
              <w:t xml:space="preserve"> </w:t>
            </w:r>
            <w:r>
              <w:rPr>
                <w:rFonts w:ascii="AvantGarde Bk BT" w:hAnsi="AvantGarde Bk BT" w:cs="AvantGarde Bk BT"/>
                <w:color w:val="0F243E"/>
              </w:rPr>
              <w:t>descansos.</w:t>
            </w:r>
          </w:p>
        </w:tc>
      </w:tr>
      <w:tr w:rsidR="0001574D" w14:paraId="5DE4D063" w14:textId="77777777" w:rsidTr="00417281">
        <w:tc>
          <w:tcPr>
            <w:tcW w:w="534" w:type="dxa"/>
            <w:shd w:val="clear" w:color="auto" w:fill="auto"/>
          </w:tcPr>
          <w:p w14:paraId="2FE984EA"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30.</w:t>
            </w:r>
          </w:p>
        </w:tc>
        <w:tc>
          <w:tcPr>
            <w:tcW w:w="567" w:type="dxa"/>
            <w:shd w:val="clear" w:color="auto" w:fill="auto"/>
          </w:tcPr>
          <w:p w14:paraId="2C9CD688"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(B)</w:t>
            </w:r>
          </w:p>
        </w:tc>
        <w:tc>
          <w:tcPr>
            <w:tcW w:w="6520" w:type="dxa"/>
            <w:shd w:val="clear" w:color="auto" w:fill="auto"/>
          </w:tcPr>
          <w:p w14:paraId="17DEEADD"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Subrayo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más</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tema.</w:t>
            </w:r>
          </w:p>
        </w:tc>
      </w:tr>
      <w:tr w:rsidR="0001574D" w14:paraId="50F2CA4B" w14:textId="77777777" w:rsidTr="00417281">
        <w:tc>
          <w:tcPr>
            <w:tcW w:w="534" w:type="dxa"/>
            <w:shd w:val="clear" w:color="auto" w:fill="auto"/>
          </w:tcPr>
          <w:p w14:paraId="2E1B5755"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31.</w:t>
            </w:r>
          </w:p>
        </w:tc>
        <w:tc>
          <w:tcPr>
            <w:tcW w:w="567" w:type="dxa"/>
            <w:shd w:val="clear" w:color="auto" w:fill="auto"/>
          </w:tcPr>
          <w:p w14:paraId="69F22AE6"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0A649D4A"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Soy</w:t>
            </w:r>
            <w:r>
              <w:rPr>
                <w:rFonts w:ascii="AvantGarde Bk BT" w:eastAsia="AvantGarde Bk BT" w:hAnsi="AvantGarde Bk BT" w:cs="AvantGarde Bk BT"/>
                <w:color w:val="0F243E"/>
              </w:rPr>
              <w:t xml:space="preserve"> </w:t>
            </w:r>
            <w:r>
              <w:rPr>
                <w:rFonts w:ascii="AvantGarde Bk BT" w:hAnsi="AvantGarde Bk BT" w:cs="AvantGarde Bk BT"/>
                <w:color w:val="0F243E"/>
              </w:rPr>
              <w:t>capaz</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preguntar</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sin</w:t>
            </w:r>
            <w:r>
              <w:rPr>
                <w:rFonts w:ascii="AvantGarde Bk BT" w:eastAsia="AvantGarde Bk BT" w:hAnsi="AvantGarde Bk BT" w:cs="AvantGarde Bk BT"/>
                <w:color w:val="0F243E"/>
              </w:rPr>
              <w:t xml:space="preserve"> </w:t>
            </w:r>
            <w:r>
              <w:rPr>
                <w:rFonts w:ascii="AvantGarde Bk BT" w:hAnsi="AvantGarde Bk BT" w:cs="AvantGarde Bk BT"/>
                <w:color w:val="0F243E"/>
              </w:rPr>
              <w:t>temor</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burla.</w:t>
            </w:r>
          </w:p>
        </w:tc>
      </w:tr>
      <w:tr w:rsidR="0001574D" w14:paraId="0117152A" w14:textId="77777777" w:rsidTr="00417281">
        <w:tc>
          <w:tcPr>
            <w:tcW w:w="534" w:type="dxa"/>
            <w:shd w:val="clear" w:color="auto" w:fill="auto"/>
          </w:tcPr>
          <w:p w14:paraId="0D4771BF"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32.</w:t>
            </w:r>
          </w:p>
        </w:tc>
        <w:tc>
          <w:tcPr>
            <w:tcW w:w="567" w:type="dxa"/>
            <w:shd w:val="clear" w:color="auto" w:fill="auto"/>
          </w:tcPr>
          <w:p w14:paraId="08E35F57"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r>
              <w:rPr>
                <w:rFonts w:ascii="AvantGarde Bk BT" w:hAnsi="AvantGarde Bk BT" w:cs="AvantGarde Bk BT"/>
              </w:rPr>
              <w:t>)</w:t>
            </w:r>
          </w:p>
        </w:tc>
        <w:tc>
          <w:tcPr>
            <w:tcW w:w="6520" w:type="dxa"/>
            <w:shd w:val="clear" w:color="auto" w:fill="auto"/>
          </w:tcPr>
          <w:p w14:paraId="15CD53DD"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cuenta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dos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tres</w:t>
            </w:r>
            <w:r>
              <w:rPr>
                <w:rFonts w:ascii="AvantGarde Bk BT" w:eastAsia="AvantGarde Bk BT" w:hAnsi="AvantGarde Bk BT" w:cs="AvantGarde Bk BT"/>
                <w:color w:val="0F243E"/>
              </w:rPr>
              <w:t xml:space="preserve"> </w:t>
            </w:r>
            <w:r>
              <w:rPr>
                <w:rFonts w:ascii="AvantGarde Bk BT" w:hAnsi="AvantGarde Bk BT" w:cs="AvantGarde Bk BT"/>
                <w:color w:val="0F243E"/>
              </w:rPr>
              <w:t>horas</w:t>
            </w:r>
            <w:r>
              <w:rPr>
                <w:rFonts w:ascii="AvantGarde Bk BT" w:eastAsia="AvantGarde Bk BT" w:hAnsi="AvantGarde Bk BT" w:cs="AvantGarde Bk BT"/>
                <w:color w:val="0F243E"/>
              </w:rPr>
              <w:t xml:space="preserve"> </w:t>
            </w:r>
            <w:r>
              <w:rPr>
                <w:rFonts w:ascii="AvantGarde Bk BT" w:hAnsi="AvantGarde Bk BT" w:cs="AvantGarde Bk BT"/>
                <w:color w:val="0F243E"/>
              </w:rPr>
              <w:t>diariamente.</w:t>
            </w:r>
          </w:p>
        </w:tc>
      </w:tr>
      <w:tr w:rsidR="0001574D" w14:paraId="55E55FD4" w14:textId="77777777" w:rsidTr="00417281">
        <w:tc>
          <w:tcPr>
            <w:tcW w:w="534" w:type="dxa"/>
            <w:shd w:val="clear" w:color="auto" w:fill="auto"/>
          </w:tcPr>
          <w:p w14:paraId="6D93917F"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33.</w:t>
            </w:r>
          </w:p>
        </w:tc>
        <w:tc>
          <w:tcPr>
            <w:tcW w:w="567" w:type="dxa"/>
            <w:shd w:val="clear" w:color="auto" w:fill="auto"/>
          </w:tcPr>
          <w:p w14:paraId="5141998B"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5CAC37CB"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Leo</w:t>
            </w:r>
            <w:r>
              <w:rPr>
                <w:rFonts w:ascii="AvantGarde Bk BT" w:eastAsia="AvantGarde Bk BT" w:hAnsi="AvantGarde Bk BT" w:cs="AvantGarde Bk BT"/>
                <w:color w:val="0F243E"/>
              </w:rPr>
              <w:t xml:space="preserve"> </w:t>
            </w:r>
            <w:r>
              <w:rPr>
                <w:rFonts w:ascii="AvantGarde Bk BT" w:hAnsi="AvantGarde Bk BT" w:cs="AvantGarde Bk BT"/>
                <w:color w:val="0F243E"/>
              </w:rPr>
              <w:t>primero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contenido</w:t>
            </w:r>
            <w:r>
              <w:rPr>
                <w:rFonts w:ascii="AvantGarde Bk BT" w:eastAsia="AvantGarde Bk BT" w:hAnsi="AvantGarde Bk BT" w:cs="AvantGarde Bk BT"/>
                <w:color w:val="0F243E"/>
              </w:rPr>
              <w:t xml:space="preserve"> </w:t>
            </w:r>
            <w:r>
              <w:rPr>
                <w:rFonts w:ascii="AvantGarde Bk BT" w:hAnsi="AvantGarde Bk BT" w:cs="AvantGarde Bk BT"/>
                <w:color w:val="0F243E"/>
              </w:rPr>
              <w:t>general</w:t>
            </w:r>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tema,</w:t>
            </w:r>
            <w:r>
              <w:rPr>
                <w:rFonts w:ascii="AvantGarde Bk BT" w:eastAsia="AvantGarde Bk BT" w:hAnsi="AvantGarde Bk BT" w:cs="AvantGarde Bk BT"/>
                <w:color w:val="0F243E"/>
              </w:rPr>
              <w:t xml:space="preserve"> </w:t>
            </w:r>
            <w:r>
              <w:rPr>
                <w:rFonts w:ascii="AvantGarde Bk BT" w:hAnsi="AvantGarde Bk BT" w:cs="AvantGarde Bk BT"/>
                <w:color w:val="0F243E"/>
              </w:rPr>
              <w:t>viendo</w:t>
            </w:r>
            <w:r>
              <w:rPr>
                <w:rFonts w:ascii="AvantGarde Bk BT" w:eastAsia="AvantGarde Bk BT" w:hAnsi="AvantGarde Bk BT" w:cs="AvantGarde Bk BT"/>
                <w:color w:val="0F243E"/>
              </w:rPr>
              <w:t xml:space="preserve"> </w:t>
            </w:r>
            <w:r>
              <w:rPr>
                <w:rFonts w:ascii="AvantGarde Bk BT" w:hAnsi="AvantGarde Bk BT" w:cs="AvantGarde Bk BT"/>
                <w:color w:val="0F243E"/>
              </w:rPr>
              <w:t>rápidamente</w:t>
            </w:r>
            <w:r>
              <w:rPr>
                <w:rFonts w:ascii="AvantGarde Bk BT" w:eastAsia="AvantGarde Bk BT" w:hAnsi="AvantGarde Bk BT" w:cs="AvantGarde Bk BT"/>
                <w:color w:val="0F243E"/>
              </w:rPr>
              <w:t xml:space="preserve"> </w:t>
            </w:r>
            <w:r>
              <w:rPr>
                <w:rFonts w:ascii="AvantGarde Bk BT" w:hAnsi="AvantGarde Bk BT" w:cs="AvantGarde Bk BT"/>
                <w:color w:val="0F243E"/>
              </w:rPr>
              <w:t>títulos,</w:t>
            </w:r>
            <w:r>
              <w:rPr>
                <w:rFonts w:ascii="AvantGarde Bk BT" w:eastAsia="AvantGarde Bk BT" w:hAnsi="AvantGarde Bk BT" w:cs="AvantGarde Bk BT"/>
                <w:color w:val="0F243E"/>
              </w:rPr>
              <w:t xml:space="preserve"> </w:t>
            </w:r>
            <w:r>
              <w:rPr>
                <w:rFonts w:ascii="AvantGarde Bk BT" w:hAnsi="AvantGarde Bk BT" w:cs="AvantGarde Bk BT"/>
                <w:color w:val="0F243E"/>
              </w:rPr>
              <w:t>subtítulos,</w:t>
            </w:r>
            <w:r>
              <w:rPr>
                <w:rFonts w:ascii="AvantGarde Bk BT" w:eastAsia="AvantGarde Bk BT" w:hAnsi="AvantGarde Bk BT" w:cs="AvantGarde Bk BT"/>
                <w:color w:val="0F243E"/>
              </w:rPr>
              <w:t xml:space="preserve"> </w:t>
            </w:r>
            <w:r>
              <w:rPr>
                <w:rFonts w:ascii="AvantGarde Bk BT" w:hAnsi="AvantGarde Bk BT" w:cs="AvantGarde Bk BT"/>
                <w:color w:val="0F243E"/>
              </w:rPr>
              <w:t>gráficas,</w:t>
            </w:r>
            <w:r>
              <w:rPr>
                <w:rFonts w:ascii="AvantGarde Bk BT" w:eastAsia="AvantGarde Bk BT" w:hAnsi="AvantGarde Bk BT" w:cs="AvantGarde Bk BT"/>
                <w:color w:val="0F243E"/>
              </w:rPr>
              <w:t xml:space="preserve"> </w:t>
            </w:r>
            <w:r>
              <w:rPr>
                <w:rFonts w:ascii="AvantGarde Bk BT" w:hAnsi="AvantGarde Bk BT" w:cs="AvantGarde Bk BT"/>
                <w:color w:val="0F243E"/>
              </w:rPr>
              <w:t>resumen</w:t>
            </w:r>
            <w:r>
              <w:rPr>
                <w:rFonts w:ascii="AvantGarde Bk BT" w:eastAsia="AvantGarde Bk BT" w:hAnsi="AvantGarde Bk BT" w:cs="AvantGarde Bk BT"/>
                <w:color w:val="0F243E"/>
              </w:rPr>
              <w:t xml:space="preserve"> </w:t>
            </w:r>
            <w:r>
              <w:rPr>
                <w:rFonts w:ascii="AvantGarde Bk BT" w:hAnsi="AvantGarde Bk BT" w:cs="AvantGarde Bk BT"/>
                <w:color w:val="0F243E"/>
              </w:rPr>
              <w:t>e</w:t>
            </w:r>
            <w:r>
              <w:rPr>
                <w:rFonts w:ascii="AvantGarde Bk BT" w:eastAsia="AvantGarde Bk BT" w:hAnsi="AvantGarde Bk BT" w:cs="AvantGarde Bk BT"/>
                <w:color w:val="0F243E"/>
              </w:rPr>
              <w:t xml:space="preserve"> </w:t>
            </w:r>
            <w:r>
              <w:rPr>
                <w:rFonts w:ascii="AvantGarde Bk BT" w:hAnsi="AvantGarde Bk BT" w:cs="AvantGarde Bk BT"/>
                <w:color w:val="0F243E"/>
              </w:rPr>
              <w:t>índice</w:t>
            </w:r>
          </w:p>
        </w:tc>
      </w:tr>
      <w:tr w:rsidR="0001574D" w14:paraId="37393408" w14:textId="77777777" w:rsidTr="00417281">
        <w:tc>
          <w:tcPr>
            <w:tcW w:w="534" w:type="dxa"/>
            <w:shd w:val="clear" w:color="auto" w:fill="auto"/>
          </w:tcPr>
          <w:p w14:paraId="5B9A363C"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34.</w:t>
            </w:r>
          </w:p>
        </w:tc>
        <w:tc>
          <w:tcPr>
            <w:tcW w:w="567" w:type="dxa"/>
            <w:shd w:val="clear" w:color="auto" w:fill="auto"/>
          </w:tcPr>
          <w:p w14:paraId="461F7D0E"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410D5315"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agrada</w:t>
            </w:r>
            <w:r>
              <w:rPr>
                <w:rFonts w:ascii="AvantGarde Bk BT" w:eastAsia="AvantGarde Bk BT" w:hAnsi="AvantGarde Bk BT" w:cs="AvantGarde Bk BT"/>
                <w:color w:val="0F243E"/>
              </w:rPr>
              <w:t xml:space="preserve"> </w:t>
            </w:r>
            <w:r>
              <w:rPr>
                <w:rFonts w:ascii="AvantGarde Bk BT" w:hAnsi="AvantGarde Bk BT" w:cs="AvantGarde Bk BT"/>
                <w:color w:val="0F243E"/>
              </w:rPr>
              <w:t>participar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p>
        </w:tc>
      </w:tr>
      <w:tr w:rsidR="0001574D" w14:paraId="2F2F4475" w14:textId="77777777" w:rsidTr="00417281">
        <w:tc>
          <w:tcPr>
            <w:tcW w:w="534" w:type="dxa"/>
            <w:shd w:val="clear" w:color="auto" w:fill="auto"/>
          </w:tcPr>
          <w:p w14:paraId="288DE3DC"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35.</w:t>
            </w:r>
          </w:p>
        </w:tc>
        <w:tc>
          <w:tcPr>
            <w:tcW w:w="567" w:type="dxa"/>
            <w:shd w:val="clear" w:color="auto" w:fill="auto"/>
          </w:tcPr>
          <w:p w14:paraId="666B374D"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(B)</w:t>
            </w:r>
          </w:p>
        </w:tc>
        <w:tc>
          <w:tcPr>
            <w:tcW w:w="6520" w:type="dxa"/>
            <w:shd w:val="clear" w:color="auto" w:fill="auto"/>
          </w:tcPr>
          <w:p w14:paraId="3A3570A5"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cuento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cuarto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tc>
      </w:tr>
      <w:tr w:rsidR="0001574D" w14:paraId="02D7AF4E" w14:textId="77777777" w:rsidTr="00417281">
        <w:tc>
          <w:tcPr>
            <w:tcW w:w="534" w:type="dxa"/>
            <w:shd w:val="clear" w:color="auto" w:fill="auto"/>
          </w:tcPr>
          <w:p w14:paraId="4362002A"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36.</w:t>
            </w:r>
          </w:p>
        </w:tc>
        <w:tc>
          <w:tcPr>
            <w:tcW w:w="567" w:type="dxa"/>
            <w:shd w:val="clear" w:color="auto" w:fill="auto"/>
          </w:tcPr>
          <w:p w14:paraId="21AD25EC"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0A94A056"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encuentro</w:t>
            </w:r>
            <w:r>
              <w:rPr>
                <w:rFonts w:ascii="AvantGarde Bk BT" w:eastAsia="AvantGarde Bk BT" w:hAnsi="AvantGarde Bk BT" w:cs="AvantGarde Bk BT"/>
                <w:color w:val="0F243E"/>
              </w:rPr>
              <w:t xml:space="preserve"> </w:t>
            </w:r>
            <w:r>
              <w:rPr>
                <w:rFonts w:ascii="AvantGarde Bk BT" w:hAnsi="AvantGarde Bk BT" w:cs="AvantGarde Bk BT"/>
                <w:color w:val="0F243E"/>
              </w:rPr>
              <w:t>palabras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consulto</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diccionario</w:t>
            </w:r>
            <w:proofErr w:type="gramEnd"/>
            <w:r>
              <w:rPr>
                <w:rFonts w:ascii="AvantGarde Bk BT" w:hAnsi="AvantGarde Bk BT" w:cs="AvantGarde Bk BT"/>
                <w:color w:val="0F243E"/>
              </w:rPr>
              <w:t>.</w:t>
            </w:r>
          </w:p>
        </w:tc>
      </w:tr>
      <w:tr w:rsidR="0001574D" w14:paraId="2333B1AF" w14:textId="77777777" w:rsidTr="00417281">
        <w:tc>
          <w:tcPr>
            <w:tcW w:w="534" w:type="dxa"/>
            <w:shd w:val="clear" w:color="auto" w:fill="auto"/>
          </w:tcPr>
          <w:p w14:paraId="276CEF52"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37.</w:t>
            </w:r>
          </w:p>
        </w:tc>
        <w:tc>
          <w:tcPr>
            <w:tcW w:w="567" w:type="dxa"/>
            <w:shd w:val="clear" w:color="auto" w:fill="auto"/>
          </w:tcPr>
          <w:p w14:paraId="1925E82C"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5E48A01F"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pregunta</w:t>
            </w:r>
            <w:r>
              <w:rPr>
                <w:rFonts w:ascii="AvantGarde Bk BT" w:eastAsia="AvantGarde Bk BT" w:hAnsi="AvantGarde Bk BT" w:cs="AvantGarde Bk BT"/>
                <w:color w:val="0F243E"/>
              </w:rPr>
              <w:t xml:space="preserve"> </w:t>
            </w:r>
            <w:r>
              <w:rPr>
                <w:rFonts w:ascii="AvantGarde Bk BT" w:hAnsi="AvantGarde Bk BT" w:cs="AvantGarde Bk BT"/>
                <w:color w:val="0F243E"/>
              </w:rPr>
              <w:t>alguno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compañeros,</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intereso</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tanto</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si</w:t>
            </w:r>
            <w:r>
              <w:rPr>
                <w:rFonts w:ascii="AvantGarde Bk BT" w:eastAsia="AvantGarde Bk BT" w:hAnsi="AvantGarde Bk BT" w:cs="AvantGarde Bk BT"/>
                <w:color w:val="0F243E"/>
              </w:rPr>
              <w:t xml:space="preserve"> </w:t>
            </w:r>
            <w:r>
              <w:rPr>
                <w:rFonts w:ascii="AvantGarde Bk BT" w:hAnsi="AvantGarde Bk BT" w:cs="AvantGarde Bk BT"/>
                <w:color w:val="0F243E"/>
              </w:rPr>
              <w:t>yo</w:t>
            </w:r>
            <w:r>
              <w:rPr>
                <w:rFonts w:ascii="AvantGarde Bk BT" w:eastAsia="AvantGarde Bk BT" w:hAnsi="AvantGarde Bk BT" w:cs="AvantGarde Bk BT"/>
                <w:color w:val="0F243E"/>
              </w:rPr>
              <w:t xml:space="preserve"> </w:t>
            </w:r>
            <w:r>
              <w:rPr>
                <w:rFonts w:ascii="AvantGarde Bk BT" w:hAnsi="AvantGarde Bk BT" w:cs="AvantGarde Bk BT"/>
                <w:color w:val="0F243E"/>
              </w:rPr>
              <w:t>mismo</w:t>
            </w:r>
            <w:r>
              <w:rPr>
                <w:rFonts w:ascii="AvantGarde Bk BT" w:eastAsia="AvantGarde Bk BT" w:hAnsi="AvantGarde Bk BT" w:cs="AvantGarde Bk BT"/>
                <w:color w:val="0F243E"/>
              </w:rPr>
              <w:t xml:space="preserve"> </w:t>
            </w:r>
            <w:r>
              <w:rPr>
                <w:rFonts w:ascii="AvantGarde Bk BT" w:hAnsi="AvantGarde Bk BT" w:cs="AvantGarde Bk BT"/>
                <w:color w:val="0F243E"/>
              </w:rPr>
              <w:t>hubiera</w:t>
            </w:r>
            <w:r>
              <w:rPr>
                <w:rFonts w:ascii="AvantGarde Bk BT" w:eastAsia="AvantGarde Bk BT" w:hAnsi="AvantGarde Bk BT" w:cs="AvantGarde Bk BT"/>
                <w:color w:val="0F243E"/>
              </w:rPr>
              <w:t xml:space="preserve"> </w:t>
            </w:r>
            <w:r>
              <w:rPr>
                <w:rFonts w:ascii="AvantGarde Bk BT" w:hAnsi="AvantGarde Bk BT" w:cs="AvantGarde Bk BT"/>
                <w:color w:val="0F243E"/>
              </w:rPr>
              <w:t>planteado</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pregunta.</w:t>
            </w:r>
          </w:p>
        </w:tc>
      </w:tr>
      <w:tr w:rsidR="0001574D" w14:paraId="6E8D4C6F" w14:textId="77777777" w:rsidTr="00417281">
        <w:tc>
          <w:tcPr>
            <w:tcW w:w="534" w:type="dxa"/>
            <w:shd w:val="clear" w:color="auto" w:fill="auto"/>
          </w:tcPr>
          <w:p w14:paraId="11345A0C"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38.</w:t>
            </w:r>
          </w:p>
        </w:tc>
        <w:tc>
          <w:tcPr>
            <w:tcW w:w="567" w:type="dxa"/>
            <w:shd w:val="clear" w:color="auto" w:fill="auto"/>
          </w:tcPr>
          <w:p w14:paraId="206F3F2D"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66D75964"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Cuento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todos</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materiales</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libros</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p>
        </w:tc>
      </w:tr>
      <w:tr w:rsidR="0001574D" w14:paraId="0C55356C" w14:textId="77777777" w:rsidTr="00417281">
        <w:tc>
          <w:tcPr>
            <w:tcW w:w="534" w:type="dxa"/>
            <w:shd w:val="clear" w:color="auto" w:fill="auto"/>
          </w:tcPr>
          <w:p w14:paraId="3DBA28DF"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39.</w:t>
            </w:r>
          </w:p>
        </w:tc>
        <w:tc>
          <w:tcPr>
            <w:tcW w:w="567" w:type="dxa"/>
            <w:shd w:val="clear" w:color="auto" w:fill="auto"/>
          </w:tcPr>
          <w:p w14:paraId="29BED83E"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(C)</w:t>
            </w:r>
          </w:p>
        </w:tc>
        <w:tc>
          <w:tcPr>
            <w:tcW w:w="6520" w:type="dxa"/>
            <w:shd w:val="clear" w:color="auto" w:fill="auto"/>
          </w:tcPr>
          <w:p w14:paraId="197A8536"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Después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hago</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resumen</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leído.</w:t>
            </w:r>
          </w:p>
        </w:tc>
      </w:tr>
      <w:tr w:rsidR="0001574D" w14:paraId="7F7A4102" w14:textId="77777777" w:rsidTr="00417281">
        <w:tc>
          <w:tcPr>
            <w:tcW w:w="534" w:type="dxa"/>
            <w:shd w:val="clear" w:color="auto" w:fill="auto"/>
          </w:tcPr>
          <w:p w14:paraId="3BEF2AAE"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40.</w:t>
            </w:r>
          </w:p>
        </w:tc>
        <w:tc>
          <w:tcPr>
            <w:tcW w:w="567" w:type="dxa"/>
            <w:shd w:val="clear" w:color="auto" w:fill="auto"/>
          </w:tcPr>
          <w:p w14:paraId="614522C3"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(B)</w:t>
            </w:r>
          </w:p>
        </w:tc>
        <w:tc>
          <w:tcPr>
            <w:tcW w:w="6520" w:type="dxa"/>
            <w:shd w:val="clear" w:color="auto" w:fill="auto"/>
          </w:tcPr>
          <w:p w14:paraId="34536C9B"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se</w:t>
            </w:r>
            <w:r>
              <w:rPr>
                <w:rFonts w:ascii="AvantGarde Bk BT" w:eastAsia="AvantGarde Bk BT" w:hAnsi="AvantGarde Bk BT" w:cs="AvantGarde Bk BT"/>
                <w:color w:val="0F243E"/>
              </w:rPr>
              <w:t xml:space="preserve"> </w:t>
            </w:r>
            <w:r>
              <w:rPr>
                <w:rFonts w:ascii="AvantGarde Bk BT" w:hAnsi="AvantGarde Bk BT" w:cs="AvantGarde Bk BT"/>
                <w:color w:val="0F243E"/>
              </w:rPr>
              <w:t>inicia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periodo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solo</w:t>
            </w:r>
            <w:r>
              <w:rPr>
                <w:rFonts w:ascii="AvantGarde Bk BT" w:eastAsia="AvantGarde Bk BT" w:hAnsi="AvantGarde Bk BT" w:cs="AvantGarde Bk BT"/>
                <w:color w:val="0F243E"/>
              </w:rPr>
              <w:t xml:space="preserve"> </w:t>
            </w:r>
            <w:r>
              <w:rPr>
                <w:rFonts w:ascii="AvantGarde Bk BT" w:hAnsi="AvantGarde Bk BT" w:cs="AvantGarde Bk BT"/>
                <w:color w:val="0F243E"/>
              </w:rPr>
              <w:t>necesito</w:t>
            </w:r>
            <w:r>
              <w:rPr>
                <w:rFonts w:ascii="AvantGarde Bk BT" w:eastAsia="AvantGarde Bk BT" w:hAnsi="AvantGarde Bk BT" w:cs="AvantGarde Bk BT"/>
                <w:color w:val="0F243E"/>
              </w:rPr>
              <w:t xml:space="preserve"> </w:t>
            </w:r>
            <w:r>
              <w:rPr>
                <w:rFonts w:ascii="AvantGarde Bk BT" w:hAnsi="AvantGarde Bk BT" w:cs="AvantGarde Bk BT"/>
                <w:color w:val="0F243E"/>
              </w:rPr>
              <w:t>dar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repaso</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general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p>
        </w:tc>
      </w:tr>
      <w:tr w:rsidR="0001574D" w14:paraId="5645172F" w14:textId="77777777" w:rsidTr="00417281">
        <w:tc>
          <w:tcPr>
            <w:tcW w:w="534" w:type="dxa"/>
            <w:shd w:val="clear" w:color="auto" w:fill="auto"/>
          </w:tcPr>
          <w:p w14:paraId="101CED9B"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41.</w:t>
            </w:r>
          </w:p>
        </w:tc>
        <w:tc>
          <w:tcPr>
            <w:tcW w:w="567" w:type="dxa"/>
            <w:shd w:val="clear" w:color="auto" w:fill="auto"/>
          </w:tcPr>
          <w:p w14:paraId="40D3FACC"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B</w:t>
            </w:r>
            <w:r>
              <w:rPr>
                <w:rFonts w:ascii="AvantGarde Bk BT" w:hAnsi="AvantGarde Bk BT" w:cs="AvantGarde Bk BT"/>
              </w:rPr>
              <w:t>)</w:t>
            </w:r>
          </w:p>
        </w:tc>
        <w:tc>
          <w:tcPr>
            <w:tcW w:w="6520" w:type="dxa"/>
            <w:shd w:val="clear" w:color="auto" w:fill="auto"/>
          </w:tcPr>
          <w:p w14:paraId="1F493363"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cuarto</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lugar</w:t>
            </w:r>
            <w:r>
              <w:rPr>
                <w:rFonts w:ascii="AvantGarde Bk BT" w:eastAsia="AvantGarde Bk BT" w:hAnsi="AvantGarde Bk BT" w:cs="AvantGarde Bk BT"/>
                <w:color w:val="0F243E"/>
              </w:rPr>
              <w:t xml:space="preserve"> </w:t>
            </w:r>
            <w:r>
              <w:rPr>
                <w:rFonts w:ascii="AvantGarde Bk BT" w:hAnsi="AvantGarde Bk BT" w:cs="AvantGarde Bk BT"/>
                <w:color w:val="0F243E"/>
              </w:rPr>
              <w:t>donde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tiene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buena</w:t>
            </w:r>
            <w:r>
              <w:rPr>
                <w:rFonts w:ascii="AvantGarde Bk BT" w:eastAsia="AvantGarde Bk BT" w:hAnsi="AvantGarde Bk BT" w:cs="AvantGarde Bk BT"/>
                <w:color w:val="0F243E"/>
              </w:rPr>
              <w:t xml:space="preserve"> </w:t>
            </w:r>
            <w:r>
              <w:rPr>
                <w:rFonts w:ascii="AvantGarde Bk BT" w:hAnsi="AvantGarde Bk BT" w:cs="AvantGarde Bk BT"/>
                <w:color w:val="0F243E"/>
              </w:rPr>
              <w:t>ventilación</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luz.</w:t>
            </w:r>
          </w:p>
        </w:tc>
      </w:tr>
      <w:tr w:rsidR="0001574D" w14:paraId="0B7FE92A" w14:textId="77777777" w:rsidTr="00417281">
        <w:tc>
          <w:tcPr>
            <w:tcW w:w="534" w:type="dxa"/>
            <w:shd w:val="clear" w:color="auto" w:fill="auto"/>
          </w:tcPr>
          <w:p w14:paraId="33974516"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42.</w:t>
            </w:r>
          </w:p>
        </w:tc>
        <w:tc>
          <w:tcPr>
            <w:tcW w:w="567" w:type="dxa"/>
            <w:shd w:val="clear" w:color="auto" w:fill="auto"/>
          </w:tcPr>
          <w:p w14:paraId="4D421CC1"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(B)</w:t>
            </w:r>
          </w:p>
        </w:tc>
        <w:tc>
          <w:tcPr>
            <w:tcW w:w="6520" w:type="dxa"/>
            <w:shd w:val="clear" w:color="auto" w:fill="auto"/>
          </w:tcPr>
          <w:p w14:paraId="7C56080E"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tomo</w:t>
            </w:r>
            <w:r>
              <w:rPr>
                <w:rFonts w:ascii="AvantGarde Bk BT" w:eastAsia="AvantGarde Bk BT" w:hAnsi="AvantGarde Bk BT" w:cs="AvantGarde Bk BT"/>
                <w:color w:val="0F243E"/>
              </w:rPr>
              <w:t xml:space="preserve"> </w:t>
            </w:r>
            <w:r>
              <w:rPr>
                <w:rFonts w:ascii="AvantGarde Bk BT" w:hAnsi="AvantGarde Bk BT" w:cs="AvantGarde Bk BT"/>
                <w:color w:val="0F243E"/>
              </w:rPr>
              <w:t>notas</w:t>
            </w:r>
            <w:r>
              <w:rPr>
                <w:rFonts w:ascii="AvantGarde Bk BT" w:eastAsia="AvantGarde Bk BT" w:hAnsi="AvantGarde Bk BT" w:cs="AvantGarde Bk BT"/>
                <w:color w:val="0F243E"/>
              </w:rPr>
              <w:t xml:space="preserve"> </w:t>
            </w:r>
            <w:r>
              <w:rPr>
                <w:rFonts w:ascii="AvantGarde Bk BT" w:hAnsi="AvantGarde Bk BT" w:cs="AvantGarde Bk BT"/>
                <w:color w:val="0F243E"/>
              </w:rPr>
              <w:t>evito</w:t>
            </w:r>
            <w:r>
              <w:rPr>
                <w:rFonts w:ascii="AvantGarde Bk BT" w:eastAsia="AvantGarde Bk BT" w:hAnsi="AvantGarde Bk BT" w:cs="AvantGarde Bk BT"/>
                <w:color w:val="0F243E"/>
              </w:rPr>
              <w:t xml:space="preserve"> </w:t>
            </w:r>
            <w:r>
              <w:rPr>
                <w:rFonts w:ascii="AvantGarde Bk BT" w:hAnsi="AvantGarde Bk BT" w:cs="AvantGarde Bk BT"/>
                <w:color w:val="0F243E"/>
              </w:rPr>
              <w:t>transcribir</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palabras</w:t>
            </w:r>
            <w:r>
              <w:rPr>
                <w:rFonts w:ascii="AvantGarde Bk BT" w:eastAsia="AvantGarde Bk BT" w:hAnsi="AvantGarde Bk BT" w:cs="AvantGarde Bk BT"/>
                <w:color w:val="0F243E"/>
              </w:rPr>
              <w:t xml:space="preserve"> </w:t>
            </w:r>
            <w:r>
              <w:rPr>
                <w:rFonts w:ascii="AvantGarde Bk BT" w:hAnsi="AvantGarde Bk BT" w:cs="AvantGarde Bk BT"/>
                <w:color w:val="0F243E"/>
              </w:rPr>
              <w:t>exactas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profesor</w:t>
            </w:r>
            <w:proofErr w:type="gramEnd"/>
            <w:r>
              <w:rPr>
                <w:rFonts w:ascii="AvantGarde Bk BT" w:hAnsi="AvantGarde Bk BT" w:cs="AvantGarde Bk BT"/>
                <w:color w:val="0F243E"/>
              </w:rPr>
              <w:t>.</w:t>
            </w:r>
          </w:p>
        </w:tc>
      </w:tr>
      <w:tr w:rsidR="0001574D" w14:paraId="6F978D7F" w14:textId="77777777" w:rsidTr="00417281">
        <w:tc>
          <w:tcPr>
            <w:tcW w:w="534" w:type="dxa"/>
            <w:shd w:val="clear" w:color="auto" w:fill="auto"/>
          </w:tcPr>
          <w:p w14:paraId="4520AF46"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43.</w:t>
            </w:r>
          </w:p>
        </w:tc>
        <w:tc>
          <w:tcPr>
            <w:tcW w:w="567" w:type="dxa"/>
            <w:shd w:val="clear" w:color="auto" w:fill="auto"/>
          </w:tcPr>
          <w:p w14:paraId="11F0E10E"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(B)</w:t>
            </w:r>
          </w:p>
        </w:tc>
        <w:tc>
          <w:tcPr>
            <w:tcW w:w="6520" w:type="dxa"/>
            <w:shd w:val="clear" w:color="auto" w:fill="auto"/>
          </w:tcPr>
          <w:p w14:paraId="60F69AA5"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puedo</w:t>
            </w:r>
            <w:r>
              <w:rPr>
                <w:rFonts w:ascii="AvantGarde Bk BT" w:eastAsia="AvantGarde Bk BT" w:hAnsi="AvantGarde Bk BT" w:cs="AvantGarde Bk BT"/>
                <w:color w:val="0F243E"/>
              </w:rPr>
              <w:t xml:space="preserve"> </w:t>
            </w:r>
            <w:r>
              <w:rPr>
                <w:rFonts w:ascii="AvantGarde Bk BT" w:hAnsi="AvantGarde Bk BT" w:cs="AvantGarde Bk BT"/>
                <w:color w:val="0F243E"/>
              </w:rPr>
              <w:t>concentrarme</w:t>
            </w:r>
            <w:r>
              <w:rPr>
                <w:rFonts w:ascii="AvantGarde Bk BT" w:eastAsia="AvantGarde Bk BT" w:hAnsi="AvantGarde Bk BT" w:cs="AvantGarde Bk BT"/>
                <w:color w:val="0F243E"/>
              </w:rPr>
              <w:t xml:space="preserve"> </w:t>
            </w:r>
            <w:r>
              <w:rPr>
                <w:rFonts w:ascii="AvantGarde Bk BT" w:hAnsi="AvantGarde Bk BT" w:cs="AvantGarde Bk BT"/>
                <w:color w:val="0F243E"/>
              </w:rPr>
              <w:t>evitando</w:t>
            </w:r>
            <w:r>
              <w:rPr>
                <w:rFonts w:ascii="AvantGarde Bk BT" w:eastAsia="AvantGarde Bk BT" w:hAnsi="AvantGarde Bk BT" w:cs="AvantGarde Bk BT"/>
                <w:color w:val="0F243E"/>
              </w:rPr>
              <w:t xml:space="preserve"> </w:t>
            </w:r>
            <w:r>
              <w:rPr>
                <w:rFonts w:ascii="AvantGarde Bk BT" w:hAnsi="AvantGarde Bk BT" w:cs="AvantGarde Bk BT"/>
                <w:color w:val="0F243E"/>
              </w:rPr>
              <w:t>divagaciones.</w:t>
            </w:r>
          </w:p>
        </w:tc>
      </w:tr>
      <w:tr w:rsidR="0001574D" w14:paraId="27D90FE1" w14:textId="77777777" w:rsidTr="00417281">
        <w:tc>
          <w:tcPr>
            <w:tcW w:w="534" w:type="dxa"/>
            <w:shd w:val="clear" w:color="auto" w:fill="auto"/>
          </w:tcPr>
          <w:p w14:paraId="241C2E02"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44.</w:t>
            </w:r>
          </w:p>
        </w:tc>
        <w:tc>
          <w:tcPr>
            <w:tcW w:w="567" w:type="dxa"/>
            <w:shd w:val="clear" w:color="auto" w:fill="auto"/>
          </w:tcPr>
          <w:p w14:paraId="681DD9B7"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r>
              <w:rPr>
                <w:rFonts w:ascii="AvantGarde Bk BT" w:hAnsi="AvantGarde Bk BT" w:cs="AvantGarde Bk BT"/>
              </w:rPr>
              <w:t>)</w:t>
            </w:r>
          </w:p>
        </w:tc>
        <w:tc>
          <w:tcPr>
            <w:tcW w:w="6520" w:type="dxa"/>
            <w:shd w:val="clear" w:color="auto" w:fill="auto"/>
          </w:tcPr>
          <w:p w14:paraId="5C363D43"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periodo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duermo</w:t>
            </w:r>
            <w:r>
              <w:rPr>
                <w:rFonts w:ascii="AvantGarde Bk BT" w:eastAsia="AvantGarde Bk BT" w:hAnsi="AvantGarde Bk BT" w:cs="AvantGarde Bk BT"/>
                <w:color w:val="0F243E"/>
              </w:rPr>
              <w:t xml:space="preserve"> </w:t>
            </w:r>
            <w:r>
              <w:rPr>
                <w:rFonts w:ascii="AvantGarde Bk BT" w:hAnsi="AvantGarde Bk BT" w:cs="AvantGarde Bk BT"/>
                <w:color w:val="0F243E"/>
              </w:rPr>
              <w:t>igual</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otros</w:t>
            </w:r>
            <w:r>
              <w:rPr>
                <w:rFonts w:ascii="AvantGarde Bk BT" w:eastAsia="AvantGarde Bk BT" w:hAnsi="AvantGarde Bk BT" w:cs="AvantGarde Bk BT"/>
                <w:color w:val="0F243E"/>
              </w:rPr>
              <w:t xml:space="preserve"> </w:t>
            </w:r>
            <w:r>
              <w:rPr>
                <w:rFonts w:ascii="AvantGarde Bk BT" w:hAnsi="AvantGarde Bk BT" w:cs="AvantGarde Bk BT"/>
                <w:color w:val="0F243E"/>
              </w:rPr>
              <w:t>días.</w:t>
            </w:r>
          </w:p>
        </w:tc>
      </w:tr>
      <w:tr w:rsidR="0001574D" w14:paraId="7833DC89" w14:textId="77777777" w:rsidTr="00417281">
        <w:tc>
          <w:tcPr>
            <w:tcW w:w="534" w:type="dxa"/>
            <w:shd w:val="clear" w:color="auto" w:fill="auto"/>
          </w:tcPr>
          <w:p w14:paraId="4D42EABA"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45.</w:t>
            </w:r>
          </w:p>
        </w:tc>
        <w:tc>
          <w:tcPr>
            <w:tcW w:w="567" w:type="dxa"/>
            <w:shd w:val="clear" w:color="auto" w:fill="auto"/>
          </w:tcPr>
          <w:p w14:paraId="1B33C00F"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2B5BB4CD"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r>
              <w:rPr>
                <w:rFonts w:ascii="AvantGarde Bk BT" w:eastAsia="AvantGarde Bk BT" w:hAnsi="AvantGarde Bk BT" w:cs="AvantGarde Bk BT"/>
                <w:color w:val="0F243E"/>
              </w:rPr>
              <w:t xml:space="preserve"> </w:t>
            </w:r>
            <w:r>
              <w:rPr>
                <w:rFonts w:ascii="AvantGarde Bk BT" w:hAnsi="AvantGarde Bk BT" w:cs="AvantGarde Bk BT"/>
                <w:color w:val="0F243E"/>
              </w:rPr>
              <w:t>escritos</w:t>
            </w:r>
            <w:r>
              <w:rPr>
                <w:rFonts w:ascii="AvantGarde Bk BT" w:eastAsia="AvantGarde Bk BT" w:hAnsi="AvantGarde Bk BT" w:cs="AvantGarde Bk BT"/>
                <w:color w:val="0F243E"/>
              </w:rPr>
              <w:t xml:space="preserve"> </w:t>
            </w:r>
            <w:r>
              <w:rPr>
                <w:rFonts w:ascii="AvantGarde Bk BT" w:hAnsi="AvantGarde Bk BT" w:cs="AvantGarde Bk BT"/>
                <w:color w:val="0F243E"/>
              </w:rPr>
              <w:t>(ensayos,</w:t>
            </w:r>
            <w:r>
              <w:rPr>
                <w:rFonts w:ascii="AvantGarde Bk BT" w:eastAsia="AvantGarde Bk BT" w:hAnsi="AvantGarde Bk BT" w:cs="AvantGarde Bk BT"/>
                <w:color w:val="0F243E"/>
              </w:rPr>
              <w:t xml:space="preserve"> </w:t>
            </w:r>
            <w:r>
              <w:rPr>
                <w:rFonts w:ascii="AvantGarde Bk BT" w:hAnsi="AvantGarde Bk BT" w:cs="AvantGarde Bk BT"/>
                <w:color w:val="0F243E"/>
              </w:rPr>
              <w:t>informes,</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r>
              <w:rPr>
                <w:rFonts w:ascii="AvantGarde Bk BT" w:eastAsia="AvantGarde Bk BT" w:hAnsi="AvantGarde Bk BT" w:cs="AvantGarde Bk BT"/>
                <w:color w:val="0F243E"/>
              </w:rPr>
              <w:t xml:space="preserve"> </w:t>
            </w:r>
            <w:r>
              <w:rPr>
                <w:rFonts w:ascii="AvantGarde Bk BT" w:hAnsi="AvantGarde Bk BT" w:cs="AvantGarde Bk BT"/>
                <w:color w:val="0F243E"/>
              </w:rPr>
              <w:t>primero</w:t>
            </w:r>
            <w:r>
              <w:rPr>
                <w:rFonts w:ascii="AvantGarde Bk BT" w:eastAsia="AvantGarde Bk BT" w:hAnsi="AvantGarde Bk BT" w:cs="AvantGarde Bk BT"/>
                <w:color w:val="0F243E"/>
              </w:rPr>
              <w:t xml:space="preserve"> </w:t>
            </w:r>
            <w:r>
              <w:rPr>
                <w:rFonts w:ascii="AvantGarde Bk BT" w:hAnsi="AvantGarde Bk BT" w:cs="AvantGarde Bk BT"/>
                <w:color w:val="0F243E"/>
              </w:rPr>
              <w:t>preparo</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esquema</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después</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redacto.</w:t>
            </w:r>
          </w:p>
        </w:tc>
      </w:tr>
      <w:tr w:rsidR="0001574D" w14:paraId="1148E2BB" w14:textId="77777777" w:rsidTr="00417281">
        <w:tc>
          <w:tcPr>
            <w:tcW w:w="534" w:type="dxa"/>
            <w:shd w:val="clear" w:color="auto" w:fill="auto"/>
          </w:tcPr>
          <w:p w14:paraId="78A05938"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46.</w:t>
            </w:r>
          </w:p>
        </w:tc>
        <w:tc>
          <w:tcPr>
            <w:tcW w:w="567" w:type="dxa"/>
            <w:shd w:val="clear" w:color="auto" w:fill="auto"/>
          </w:tcPr>
          <w:p w14:paraId="3A8BB773"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1D09853B"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r>
              <w:rPr>
                <w:rFonts w:ascii="AvantGarde Bk BT" w:eastAsia="AvantGarde Bk BT" w:hAnsi="AvantGarde Bk BT" w:cs="AvantGarde Bk BT"/>
                <w:color w:val="0F243E"/>
              </w:rPr>
              <w:t xml:space="preserve"> </w:t>
            </w:r>
            <w:r>
              <w:rPr>
                <w:rFonts w:ascii="AvantGarde Bk BT" w:hAnsi="AvantGarde Bk BT" w:cs="AvantGarde Bk BT"/>
                <w:color w:val="0F243E"/>
              </w:rPr>
              <w:t>consulto</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libros</w:t>
            </w:r>
            <w:r>
              <w:rPr>
                <w:rFonts w:ascii="AvantGarde Bk BT" w:eastAsia="AvantGarde Bk BT" w:hAnsi="AvantGarde Bk BT" w:cs="AvantGarde Bk BT"/>
                <w:color w:val="0F243E"/>
              </w:rPr>
              <w:t xml:space="preserve"> </w:t>
            </w:r>
            <w:r>
              <w:rPr>
                <w:rFonts w:ascii="AvantGarde Bk BT" w:hAnsi="AvantGarde Bk BT" w:cs="AvantGarde Bk BT"/>
                <w:color w:val="0F243E"/>
              </w:rPr>
              <w:t>necesarios.</w:t>
            </w:r>
          </w:p>
        </w:tc>
      </w:tr>
      <w:tr w:rsidR="0001574D" w14:paraId="32172580" w14:textId="77777777" w:rsidTr="00417281">
        <w:tc>
          <w:tcPr>
            <w:tcW w:w="534" w:type="dxa"/>
            <w:shd w:val="clear" w:color="auto" w:fill="auto"/>
          </w:tcPr>
          <w:p w14:paraId="342EDF8C"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47.</w:t>
            </w:r>
          </w:p>
        </w:tc>
        <w:tc>
          <w:tcPr>
            <w:tcW w:w="567" w:type="dxa"/>
            <w:shd w:val="clear" w:color="auto" w:fill="auto"/>
          </w:tcPr>
          <w:p w14:paraId="0542DFDF"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r>
              <w:rPr>
                <w:rFonts w:ascii="AvantGarde Bk BT" w:hAnsi="AvantGarde Bk BT" w:cs="AvantGarde Bk BT"/>
              </w:rPr>
              <w:t>)</w:t>
            </w:r>
          </w:p>
        </w:tc>
        <w:tc>
          <w:tcPr>
            <w:tcW w:w="6520" w:type="dxa"/>
            <w:shd w:val="clear" w:color="auto" w:fill="auto"/>
          </w:tcPr>
          <w:p w14:paraId="7193119A"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Llevo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apuntes</w:t>
            </w:r>
            <w:r>
              <w:rPr>
                <w:rFonts w:ascii="AvantGarde Bk BT" w:eastAsia="AvantGarde Bk BT" w:hAnsi="AvantGarde Bk BT" w:cs="AvantGarde Bk BT"/>
                <w:color w:val="0F243E"/>
              </w:rPr>
              <w:t xml:space="preserve"> </w:t>
            </w:r>
            <w:r>
              <w:rPr>
                <w:rFonts w:ascii="AvantGarde Bk BT" w:hAnsi="AvantGarde Bk BT" w:cs="AvantGarde Bk BT"/>
                <w:color w:val="0F243E"/>
              </w:rPr>
              <w:t>cuidadosamente</w:t>
            </w:r>
            <w:r>
              <w:rPr>
                <w:rFonts w:ascii="AvantGarde Bk BT" w:eastAsia="AvantGarde Bk BT" w:hAnsi="AvantGarde Bk BT" w:cs="AvantGarde Bk BT"/>
                <w:color w:val="0F243E"/>
              </w:rPr>
              <w:t xml:space="preserve"> </w:t>
            </w:r>
            <w:r>
              <w:rPr>
                <w:rFonts w:ascii="AvantGarde Bk BT" w:hAnsi="AvantGarde Bk BT" w:cs="AvantGarde Bk BT"/>
                <w:color w:val="0F243E"/>
              </w:rPr>
              <w:t>ordenados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p>
        </w:tc>
      </w:tr>
      <w:tr w:rsidR="0001574D" w14:paraId="2108F9F8" w14:textId="77777777" w:rsidTr="00417281">
        <w:tc>
          <w:tcPr>
            <w:tcW w:w="534" w:type="dxa"/>
            <w:shd w:val="clear" w:color="auto" w:fill="auto"/>
          </w:tcPr>
          <w:p w14:paraId="3D067059"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48.</w:t>
            </w:r>
          </w:p>
        </w:tc>
        <w:tc>
          <w:tcPr>
            <w:tcW w:w="567" w:type="dxa"/>
            <w:shd w:val="clear" w:color="auto" w:fill="auto"/>
          </w:tcPr>
          <w:p w14:paraId="3B10DFCC"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r>
              <w:rPr>
                <w:rFonts w:ascii="AvantGarde Bk BT" w:hAnsi="AvantGarde Bk BT" w:cs="AvantGarde Bk BT"/>
              </w:rPr>
              <w:t>)</w:t>
            </w:r>
          </w:p>
        </w:tc>
        <w:tc>
          <w:tcPr>
            <w:tcW w:w="6520" w:type="dxa"/>
            <w:shd w:val="clear" w:color="auto" w:fill="auto"/>
          </w:tcPr>
          <w:p w14:paraId="11666A4E"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alguna</w:t>
            </w:r>
            <w:r>
              <w:rPr>
                <w:rFonts w:ascii="AvantGarde Bk BT" w:eastAsia="AvantGarde Bk BT" w:hAnsi="AvantGarde Bk BT" w:cs="AvantGarde Bk BT"/>
                <w:color w:val="0F243E"/>
              </w:rPr>
              <w:t xml:space="preserve"> </w:t>
            </w:r>
            <w:r>
              <w:rPr>
                <w:rFonts w:ascii="AvantGarde Bk BT" w:hAnsi="AvantGarde Bk BT" w:cs="AvantGarde Bk BT"/>
                <w:color w:val="0F243E"/>
              </w:rPr>
              <w:t>formula,</w:t>
            </w:r>
            <w:r>
              <w:rPr>
                <w:rFonts w:ascii="AvantGarde Bk BT" w:eastAsia="AvantGarde Bk BT" w:hAnsi="AvantGarde Bk BT" w:cs="AvantGarde Bk BT"/>
                <w:color w:val="0F243E"/>
              </w:rPr>
              <w:t xml:space="preserve"> </w:t>
            </w:r>
            <w:r>
              <w:rPr>
                <w:rFonts w:ascii="AvantGarde Bk BT" w:hAnsi="AvantGarde Bk BT" w:cs="AvantGarde Bk BT"/>
                <w:color w:val="0F243E"/>
              </w:rPr>
              <w:t>definición</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regla,</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trato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memorizarla.</w:t>
            </w:r>
          </w:p>
        </w:tc>
      </w:tr>
      <w:tr w:rsidR="0001574D" w14:paraId="4616AB83" w14:textId="77777777" w:rsidTr="00417281">
        <w:tc>
          <w:tcPr>
            <w:tcW w:w="534" w:type="dxa"/>
            <w:shd w:val="clear" w:color="auto" w:fill="auto"/>
          </w:tcPr>
          <w:p w14:paraId="706A6B71"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49.</w:t>
            </w:r>
          </w:p>
        </w:tc>
        <w:tc>
          <w:tcPr>
            <w:tcW w:w="567" w:type="dxa"/>
            <w:shd w:val="clear" w:color="auto" w:fill="auto"/>
          </w:tcPr>
          <w:p w14:paraId="3DA8D1C6"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r>
              <w:rPr>
                <w:rFonts w:ascii="AvantGarde Bk BT" w:hAnsi="AvantGarde Bk BT" w:cs="AvantGarde Bk BT"/>
              </w:rPr>
              <w:t>)</w:t>
            </w:r>
          </w:p>
        </w:tc>
        <w:tc>
          <w:tcPr>
            <w:tcW w:w="6520" w:type="dxa"/>
            <w:shd w:val="clear" w:color="auto" w:fill="auto"/>
          </w:tcPr>
          <w:p w14:paraId="10847F5C"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diariamente</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asignaturas</w:t>
            </w:r>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r>
              <w:rPr>
                <w:rFonts w:ascii="AvantGarde Bk BT" w:eastAsia="AvantGarde Bk BT" w:hAnsi="AvantGarde Bk BT" w:cs="AvantGarde Bk BT"/>
                <w:color w:val="0F243E"/>
              </w:rPr>
              <w:t xml:space="preserve"> </w:t>
            </w:r>
            <w:r>
              <w:rPr>
                <w:rFonts w:ascii="AvantGarde Bk BT" w:hAnsi="AvantGarde Bk BT" w:cs="AvantGarde Bk BT"/>
                <w:color w:val="0F243E"/>
              </w:rPr>
              <w:t>siguiente.</w:t>
            </w:r>
          </w:p>
        </w:tc>
      </w:tr>
      <w:tr w:rsidR="0001574D" w14:paraId="7644C9AA" w14:textId="77777777" w:rsidTr="00417281">
        <w:tc>
          <w:tcPr>
            <w:tcW w:w="534" w:type="dxa"/>
            <w:shd w:val="clear" w:color="auto" w:fill="auto"/>
          </w:tcPr>
          <w:p w14:paraId="6EBE982E"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50.</w:t>
            </w:r>
          </w:p>
        </w:tc>
        <w:tc>
          <w:tcPr>
            <w:tcW w:w="567" w:type="dxa"/>
            <w:shd w:val="clear" w:color="auto" w:fill="auto"/>
          </w:tcPr>
          <w:p w14:paraId="20E10384" w14:textId="77777777" w:rsidR="0001574D" w:rsidRDefault="0001574D" w:rsidP="00417281">
            <w:pPr>
              <w:snapToGrid w:val="0"/>
              <w:jc w:val="right"/>
              <w:rPr>
                <w:rFonts w:ascii="AvantGarde Bk BT" w:hAnsi="AvantGarde Bk BT" w:cs="AvantGarde Bk BT"/>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73509A85" w14:textId="77777777" w:rsidR="0001574D" w:rsidRDefault="0001574D" w:rsidP="00417281">
            <w:pPr>
              <w:snapToGrid w:val="0"/>
              <w:jc w:val="both"/>
              <w:rPr>
                <w:rFonts w:ascii="AvantGarde Bk BT" w:hAnsi="AvantGarde Bk BT" w:cs="AvantGarde Bk BT"/>
              </w:rPr>
            </w:pP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periodo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exámenes</w:t>
            </w:r>
            <w:r>
              <w:rPr>
                <w:rFonts w:ascii="AvantGarde Bk BT" w:eastAsia="AvantGarde Bk BT" w:hAnsi="AvantGarde Bk BT" w:cs="AvantGarde Bk BT"/>
              </w:rPr>
              <w:t xml:space="preserve"> </w:t>
            </w:r>
            <w:r>
              <w:rPr>
                <w:rFonts w:ascii="AvantGarde Bk BT" w:hAnsi="AvantGarde Bk BT" w:cs="AvantGarde Bk BT"/>
              </w:rPr>
              <w:t>dedico</w:t>
            </w:r>
            <w:r>
              <w:rPr>
                <w:rFonts w:ascii="AvantGarde Bk BT" w:eastAsia="AvantGarde Bk BT" w:hAnsi="AvantGarde Bk BT" w:cs="AvantGarde Bk BT"/>
              </w:rPr>
              <w:t xml:space="preserve"> </w:t>
            </w:r>
            <w:r>
              <w:rPr>
                <w:rFonts w:ascii="AvantGarde Bk BT" w:hAnsi="AvantGarde Bk BT" w:cs="AvantGarde Bk BT"/>
              </w:rPr>
              <w:t>más</w:t>
            </w:r>
            <w:r>
              <w:rPr>
                <w:rFonts w:ascii="AvantGarde Bk BT" w:eastAsia="AvantGarde Bk BT" w:hAnsi="AvantGarde Bk BT" w:cs="AvantGarde Bk BT"/>
              </w:rPr>
              <w:t xml:space="preserve"> </w:t>
            </w:r>
            <w:r>
              <w:rPr>
                <w:rFonts w:ascii="AvantGarde Bk BT" w:hAnsi="AvantGarde Bk BT" w:cs="AvantGarde Bk BT"/>
              </w:rPr>
              <w:t>tiempo</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ciertas</w:t>
            </w:r>
            <w:r>
              <w:rPr>
                <w:rFonts w:ascii="AvantGarde Bk BT" w:eastAsia="AvantGarde Bk BT" w:hAnsi="AvantGarde Bk BT" w:cs="AvantGarde Bk BT"/>
              </w:rPr>
              <w:t xml:space="preserve"> </w:t>
            </w:r>
            <w:r>
              <w:rPr>
                <w:rFonts w:ascii="AvantGarde Bk BT" w:hAnsi="AvantGarde Bk BT" w:cs="AvantGarde Bk BT"/>
              </w:rPr>
              <w:t>materias.</w:t>
            </w:r>
          </w:p>
        </w:tc>
      </w:tr>
      <w:tr w:rsidR="0001574D" w14:paraId="3F439108" w14:textId="77777777" w:rsidTr="00417281">
        <w:tc>
          <w:tcPr>
            <w:tcW w:w="534" w:type="dxa"/>
            <w:shd w:val="clear" w:color="auto" w:fill="auto"/>
          </w:tcPr>
          <w:p w14:paraId="47F96795"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51.</w:t>
            </w:r>
          </w:p>
        </w:tc>
        <w:tc>
          <w:tcPr>
            <w:tcW w:w="567" w:type="dxa"/>
            <w:shd w:val="clear" w:color="auto" w:fill="auto"/>
          </w:tcPr>
          <w:p w14:paraId="46079D77"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(C)</w:t>
            </w:r>
          </w:p>
        </w:tc>
        <w:tc>
          <w:tcPr>
            <w:tcW w:w="6520" w:type="dxa"/>
            <w:shd w:val="clear" w:color="auto" w:fill="auto"/>
          </w:tcPr>
          <w:p w14:paraId="2D30AC02" w14:textId="77777777" w:rsidR="0001574D" w:rsidRDefault="0001574D" w:rsidP="00417281">
            <w:pPr>
              <w:snapToGrid w:val="0"/>
              <w:jc w:val="both"/>
              <w:rPr>
                <w:rFonts w:ascii="AvantGarde Bk BT" w:hAnsi="AvantGarde Bk BT" w:cs="AvantGarde Bk BT"/>
                <w:color w:val="0F243E"/>
              </w:rPr>
            </w:pPr>
            <w:r>
              <w:rPr>
                <w:rFonts w:ascii="AvantGarde Bk BT" w:hAnsi="AvantGarde Bk BT" w:cs="AvantGarde Bk BT"/>
                <w:color w:val="0F243E"/>
              </w:rPr>
              <w:t>Suelo</w:t>
            </w:r>
            <w:r>
              <w:rPr>
                <w:rFonts w:ascii="AvantGarde Bk BT" w:eastAsia="AvantGarde Bk BT" w:hAnsi="AvantGarde Bk BT" w:cs="AvantGarde Bk BT"/>
                <w:color w:val="0F243E"/>
              </w:rPr>
              <w:t xml:space="preserve"> </w:t>
            </w:r>
            <w:r>
              <w:rPr>
                <w:rFonts w:ascii="AvantGarde Bk BT" w:hAnsi="AvantGarde Bk BT" w:cs="AvantGarde Bk BT"/>
                <w:color w:val="0F243E"/>
              </w:rPr>
              <w:t>organizar,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orden</w:t>
            </w:r>
            <w:r>
              <w:rPr>
                <w:rFonts w:ascii="AvantGarde Bk BT" w:eastAsia="AvantGarde Bk BT" w:hAnsi="AvantGarde Bk BT" w:cs="AvantGarde Bk BT"/>
                <w:color w:val="0F243E"/>
              </w:rPr>
              <w:t xml:space="preserve"> </w:t>
            </w:r>
            <w:r>
              <w:rPr>
                <w:rFonts w:ascii="AvantGarde Bk BT" w:hAnsi="AvantGarde Bk BT" w:cs="AvantGarde Bk BT"/>
                <w:color w:val="0F243E"/>
              </w:rPr>
              <w:t>lógico,</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debo</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unidades.</w:t>
            </w:r>
          </w:p>
        </w:tc>
      </w:tr>
      <w:tr w:rsidR="0001574D" w14:paraId="208F81BC" w14:textId="77777777" w:rsidTr="00417281">
        <w:tc>
          <w:tcPr>
            <w:tcW w:w="534" w:type="dxa"/>
            <w:shd w:val="clear" w:color="auto" w:fill="auto"/>
          </w:tcPr>
          <w:p w14:paraId="1E1FC49D"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52.</w:t>
            </w:r>
          </w:p>
        </w:tc>
        <w:tc>
          <w:tcPr>
            <w:tcW w:w="567" w:type="dxa"/>
            <w:shd w:val="clear" w:color="auto" w:fill="auto"/>
          </w:tcPr>
          <w:p w14:paraId="43C6734E"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2F4260FC" w14:textId="77777777" w:rsidR="0001574D" w:rsidRDefault="0001574D"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hago</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aprender</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recordar.</w:t>
            </w:r>
          </w:p>
        </w:tc>
      </w:tr>
      <w:tr w:rsidR="0001574D" w14:paraId="173D4CED" w14:textId="77777777" w:rsidTr="00417281">
        <w:tc>
          <w:tcPr>
            <w:tcW w:w="534" w:type="dxa"/>
            <w:shd w:val="clear" w:color="auto" w:fill="auto"/>
          </w:tcPr>
          <w:p w14:paraId="3C70C923"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53.</w:t>
            </w:r>
          </w:p>
        </w:tc>
        <w:tc>
          <w:tcPr>
            <w:tcW w:w="567" w:type="dxa"/>
            <w:shd w:val="clear" w:color="auto" w:fill="auto"/>
          </w:tcPr>
          <w:p w14:paraId="4DE11443"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(C)</w:t>
            </w:r>
          </w:p>
        </w:tc>
        <w:tc>
          <w:tcPr>
            <w:tcW w:w="6520" w:type="dxa"/>
            <w:shd w:val="clear" w:color="auto" w:fill="auto"/>
          </w:tcPr>
          <w:p w14:paraId="4ED3324B" w14:textId="77777777" w:rsidR="0001574D" w:rsidRDefault="0001574D" w:rsidP="00417281">
            <w:pPr>
              <w:snapToGrid w:val="0"/>
              <w:jc w:val="both"/>
              <w:rPr>
                <w:rFonts w:ascii="AvantGarde Bk BT" w:hAnsi="AvantGarde Bk BT" w:cs="AvantGarde Bk BT"/>
                <w:color w:val="0F243E"/>
              </w:rPr>
            </w:pPr>
            <w:r>
              <w:rPr>
                <w:rFonts w:ascii="AvantGarde Bk BT" w:hAnsi="AvantGarde Bk BT" w:cs="AvantGarde Bk BT"/>
                <w:color w:val="0F243E"/>
              </w:rPr>
              <w:t>Durante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dedicado</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evito</w:t>
            </w:r>
            <w:r>
              <w:rPr>
                <w:rFonts w:ascii="AvantGarde Bk BT" w:eastAsia="AvantGarde Bk BT" w:hAnsi="AvantGarde Bk BT" w:cs="AvantGarde Bk BT"/>
                <w:color w:val="0F243E"/>
              </w:rPr>
              <w:t xml:space="preserve"> </w:t>
            </w:r>
            <w:r>
              <w:rPr>
                <w:rFonts w:ascii="AvantGarde Bk BT" w:hAnsi="AvantGarde Bk BT" w:cs="AvantGarde Bk BT"/>
                <w:color w:val="0F243E"/>
              </w:rPr>
              <w:t>leer</w:t>
            </w:r>
            <w:r>
              <w:rPr>
                <w:rFonts w:ascii="AvantGarde Bk BT" w:eastAsia="AvantGarde Bk BT" w:hAnsi="AvantGarde Bk BT" w:cs="AvantGarde Bk BT"/>
                <w:color w:val="0F243E"/>
              </w:rPr>
              <w:t xml:space="preserve"> </w:t>
            </w:r>
            <w:r>
              <w:rPr>
                <w:rFonts w:ascii="AvantGarde Bk BT" w:hAnsi="AvantGarde Bk BT" w:cs="AvantGarde Bk BT"/>
                <w:color w:val="0F243E"/>
              </w:rPr>
              <w:t>revistas,</w:t>
            </w:r>
            <w:r>
              <w:rPr>
                <w:rFonts w:ascii="AvantGarde Bk BT" w:eastAsia="AvantGarde Bk BT" w:hAnsi="AvantGarde Bk BT" w:cs="AvantGarde Bk BT"/>
                <w:color w:val="0F243E"/>
              </w:rPr>
              <w:t xml:space="preserve"> </w:t>
            </w:r>
            <w:r>
              <w:rPr>
                <w:rFonts w:ascii="AvantGarde Bk BT" w:hAnsi="AvantGarde Bk BT" w:cs="AvantGarde Bk BT"/>
                <w:color w:val="0F243E"/>
              </w:rPr>
              <w:t>ver</w:t>
            </w:r>
            <w:r>
              <w:rPr>
                <w:rFonts w:ascii="AvantGarde Bk BT" w:eastAsia="AvantGarde Bk BT" w:hAnsi="AvantGarde Bk BT" w:cs="AvantGarde Bk BT"/>
                <w:color w:val="0F243E"/>
              </w:rPr>
              <w:t xml:space="preserve"> </w:t>
            </w:r>
            <w:r>
              <w:rPr>
                <w:rFonts w:ascii="AvantGarde Bk BT" w:hAnsi="AvantGarde Bk BT" w:cs="AvantGarde Bk BT"/>
                <w:color w:val="0F243E"/>
              </w:rPr>
              <w:t>TV,</w:t>
            </w:r>
            <w:r>
              <w:rPr>
                <w:rFonts w:ascii="AvantGarde Bk BT" w:eastAsia="AvantGarde Bk BT" w:hAnsi="AvantGarde Bk BT" w:cs="AvantGarde Bk BT"/>
                <w:color w:val="0F243E"/>
              </w:rPr>
              <w:t xml:space="preserve"> </w:t>
            </w:r>
            <w:r>
              <w:rPr>
                <w:rFonts w:ascii="AvantGarde Bk BT" w:hAnsi="AvantGarde Bk BT" w:cs="AvantGarde Bk BT"/>
                <w:color w:val="0F243E"/>
              </w:rPr>
              <w:t>platicar,</w:t>
            </w:r>
            <w:r>
              <w:rPr>
                <w:rFonts w:ascii="AvantGarde Bk BT" w:eastAsia="AvantGarde Bk BT" w:hAnsi="AvantGarde Bk BT" w:cs="AvantGarde Bk BT"/>
                <w:color w:val="0F243E"/>
              </w:rPr>
              <w:t xml:space="preserve"> </w:t>
            </w:r>
            <w:r>
              <w:rPr>
                <w:rFonts w:ascii="AvantGarde Bk BT" w:hAnsi="AvantGarde Bk BT" w:cs="AvantGarde Bk BT"/>
                <w:color w:val="0F243E"/>
              </w:rPr>
              <w:t>estar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Internet,</w:t>
            </w:r>
            <w:r>
              <w:rPr>
                <w:rFonts w:ascii="AvantGarde Bk BT" w:eastAsia="AvantGarde Bk BT" w:hAnsi="AvantGarde Bk BT" w:cs="AvantGarde Bk BT"/>
                <w:color w:val="0F243E"/>
              </w:rPr>
              <w:t xml:space="preserve"> </w:t>
            </w:r>
            <w:r>
              <w:rPr>
                <w:rFonts w:ascii="AvantGarde Bk BT" w:hAnsi="AvantGarde Bk BT" w:cs="AvantGarde Bk BT"/>
                <w:color w:val="0F243E"/>
              </w:rPr>
              <w:t>recibir</w:t>
            </w:r>
            <w:r>
              <w:rPr>
                <w:rFonts w:ascii="AvantGarde Bk BT" w:eastAsia="AvantGarde Bk BT" w:hAnsi="AvantGarde Bk BT" w:cs="AvantGarde Bk BT"/>
                <w:color w:val="0F243E"/>
              </w:rPr>
              <w:t xml:space="preserve"> </w:t>
            </w:r>
            <w:r>
              <w:rPr>
                <w:rFonts w:ascii="AvantGarde Bk BT" w:hAnsi="AvantGarde Bk BT" w:cs="AvantGarde Bk BT"/>
                <w:color w:val="0F243E"/>
              </w:rPr>
              <w:t>llamadas</w:t>
            </w:r>
            <w:r>
              <w:rPr>
                <w:rFonts w:ascii="AvantGarde Bk BT" w:eastAsia="AvantGarde Bk BT" w:hAnsi="AvantGarde Bk BT" w:cs="AvantGarde Bk BT"/>
                <w:color w:val="0F243E"/>
              </w:rPr>
              <w:t xml:space="preserve"> </w:t>
            </w:r>
            <w:r>
              <w:rPr>
                <w:rFonts w:ascii="AvantGarde Bk BT" w:hAnsi="AvantGarde Bk BT" w:cs="AvantGarde Bk BT"/>
                <w:color w:val="0F243E"/>
              </w:rPr>
              <w:t>telefónicas.</w:t>
            </w:r>
          </w:p>
        </w:tc>
      </w:tr>
      <w:tr w:rsidR="0001574D" w14:paraId="138B37F7" w14:textId="77777777" w:rsidTr="00417281">
        <w:tc>
          <w:tcPr>
            <w:tcW w:w="534" w:type="dxa"/>
            <w:shd w:val="clear" w:color="auto" w:fill="auto"/>
          </w:tcPr>
          <w:p w14:paraId="25BCE63C"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54.</w:t>
            </w:r>
          </w:p>
        </w:tc>
        <w:tc>
          <w:tcPr>
            <w:tcW w:w="567" w:type="dxa"/>
            <w:shd w:val="clear" w:color="auto" w:fill="auto"/>
          </w:tcPr>
          <w:p w14:paraId="5AD93FDF"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A</w:t>
            </w:r>
            <w:r>
              <w:rPr>
                <w:rFonts w:ascii="AvantGarde Bk BT" w:hAnsi="AvantGarde Bk BT" w:cs="AvantGarde Bk BT"/>
              </w:rPr>
              <w:t>)</w:t>
            </w:r>
          </w:p>
        </w:tc>
        <w:tc>
          <w:tcPr>
            <w:tcW w:w="6520" w:type="dxa"/>
            <w:shd w:val="clear" w:color="auto" w:fill="auto"/>
          </w:tcPr>
          <w:p w14:paraId="5B743111" w14:textId="77777777" w:rsidR="0001574D" w:rsidRDefault="0001574D" w:rsidP="00417281">
            <w:pPr>
              <w:snapToGrid w:val="0"/>
              <w:jc w:val="both"/>
              <w:rPr>
                <w:rFonts w:ascii="AvantGarde Bk BT" w:hAnsi="AvantGarde Bk BT" w:cs="AvantGarde Bk BT"/>
                <w:color w:val="0F243E"/>
              </w:rPr>
            </w:pPr>
            <w:r>
              <w:rPr>
                <w:rFonts w:ascii="AvantGarde Bk BT" w:hAnsi="AvantGarde Bk BT" w:cs="AvantGarde Bk BT"/>
                <w:color w:val="0F243E"/>
              </w:rPr>
              <w:t>Antes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entregar</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reviso</w:t>
            </w:r>
            <w:r>
              <w:rPr>
                <w:rFonts w:ascii="AvantGarde Bk BT" w:eastAsia="AvantGarde Bk BT" w:hAnsi="AvantGarde Bk BT" w:cs="AvantGarde Bk BT"/>
                <w:color w:val="0F243E"/>
              </w:rPr>
              <w:t xml:space="preserve"> </w:t>
            </w:r>
            <w:r>
              <w:rPr>
                <w:rFonts w:ascii="AvantGarde Bk BT" w:hAnsi="AvantGarde Bk BT" w:cs="AvantGarde Bk BT"/>
                <w:color w:val="0F243E"/>
              </w:rPr>
              <w:t>detenidamente,</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ver</w:t>
            </w:r>
            <w:r>
              <w:rPr>
                <w:rFonts w:ascii="AvantGarde Bk BT" w:eastAsia="AvantGarde Bk BT" w:hAnsi="AvantGarde Bk BT" w:cs="AvantGarde Bk BT"/>
                <w:color w:val="0F243E"/>
              </w:rPr>
              <w:t xml:space="preserve">  </w:t>
            </w:r>
            <w:r>
              <w:rPr>
                <w:rFonts w:ascii="AvantGarde Bk BT" w:hAnsi="AvantGarde Bk BT" w:cs="AvantGarde Bk BT"/>
                <w:color w:val="0F243E"/>
              </w:rPr>
              <w:t>si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tienen</w:t>
            </w:r>
            <w:r>
              <w:rPr>
                <w:rFonts w:ascii="AvantGarde Bk BT" w:eastAsia="AvantGarde Bk BT" w:hAnsi="AvantGarde Bk BT" w:cs="AvantGarde Bk BT"/>
                <w:color w:val="0F243E"/>
              </w:rPr>
              <w:t xml:space="preserve"> </w:t>
            </w:r>
            <w:r>
              <w:rPr>
                <w:rFonts w:ascii="AvantGarde Bk BT" w:hAnsi="AvantGarde Bk BT" w:cs="AvantGarde Bk BT"/>
                <w:color w:val="0F243E"/>
              </w:rPr>
              <w:t>algún</w:t>
            </w:r>
            <w:r>
              <w:rPr>
                <w:rFonts w:ascii="AvantGarde Bk BT" w:eastAsia="AvantGarde Bk BT" w:hAnsi="AvantGarde Bk BT" w:cs="AvantGarde Bk BT"/>
                <w:color w:val="0F243E"/>
              </w:rPr>
              <w:t xml:space="preserve"> </w:t>
            </w:r>
            <w:r>
              <w:rPr>
                <w:rFonts w:ascii="AvantGarde Bk BT" w:hAnsi="AvantGarde Bk BT" w:cs="AvantGarde Bk BT"/>
                <w:color w:val="0F243E"/>
              </w:rPr>
              <w:t>error</w:t>
            </w:r>
            <w:r>
              <w:rPr>
                <w:rFonts w:ascii="AvantGarde Bk BT" w:eastAsia="AvantGarde Bk BT" w:hAnsi="AvantGarde Bk BT" w:cs="AvantGarde Bk BT"/>
                <w:color w:val="0F243E"/>
              </w:rPr>
              <w:t xml:space="preserve"> </w:t>
            </w:r>
            <w:r>
              <w:rPr>
                <w:rFonts w:ascii="AvantGarde Bk BT" w:hAnsi="AvantGarde Bk BT" w:cs="AvantGarde Bk BT"/>
                <w:color w:val="0F243E"/>
              </w:rPr>
              <w:t>cometido</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descuido.</w:t>
            </w:r>
          </w:p>
        </w:tc>
      </w:tr>
      <w:tr w:rsidR="0001574D" w14:paraId="0E771752" w14:textId="77777777" w:rsidTr="00417281">
        <w:tc>
          <w:tcPr>
            <w:tcW w:w="534" w:type="dxa"/>
            <w:shd w:val="clear" w:color="auto" w:fill="auto"/>
          </w:tcPr>
          <w:p w14:paraId="5EEEA997"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55.</w:t>
            </w:r>
          </w:p>
        </w:tc>
        <w:tc>
          <w:tcPr>
            <w:tcW w:w="567" w:type="dxa"/>
            <w:shd w:val="clear" w:color="auto" w:fill="auto"/>
          </w:tcPr>
          <w:p w14:paraId="04ECDBCD"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0DB90810" w14:textId="77777777" w:rsidR="0001574D" w:rsidRDefault="0001574D" w:rsidP="00417281">
            <w:pPr>
              <w:snapToGrid w:val="0"/>
              <w:jc w:val="both"/>
              <w:rPr>
                <w:rFonts w:ascii="AvantGarde Bk BT" w:hAnsi="AvantGarde Bk BT" w:cs="AvantGarde Bk BT"/>
                <w:color w:val="0F243E"/>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vacaciones</w:t>
            </w:r>
            <w:r>
              <w:rPr>
                <w:rFonts w:ascii="AvantGarde Bk BT" w:eastAsia="AvantGarde Bk BT" w:hAnsi="AvantGarde Bk BT" w:cs="AvantGarde Bk BT"/>
                <w:color w:val="0F243E"/>
              </w:rPr>
              <w:t xml:space="preserve"> </w:t>
            </w:r>
            <w:r>
              <w:rPr>
                <w:rFonts w:ascii="AvantGarde Bk BT" w:hAnsi="AvantGarde Bk BT" w:cs="AvantGarde Bk BT"/>
                <w:color w:val="0F243E"/>
              </w:rPr>
              <w:t>aprovecho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tratando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aprender</w:t>
            </w:r>
            <w:r>
              <w:rPr>
                <w:rFonts w:ascii="AvantGarde Bk BT" w:eastAsia="AvantGarde Bk BT" w:hAnsi="AvantGarde Bk BT" w:cs="AvantGarde Bk BT"/>
                <w:color w:val="0F243E"/>
              </w:rPr>
              <w:t xml:space="preserve"> </w:t>
            </w:r>
            <w:r>
              <w:rPr>
                <w:rFonts w:ascii="AvantGarde Bk BT" w:hAnsi="AvantGarde Bk BT" w:cs="AvantGarde Bk BT"/>
                <w:color w:val="0F243E"/>
              </w:rPr>
              <w:t>algo.</w:t>
            </w:r>
          </w:p>
        </w:tc>
      </w:tr>
      <w:tr w:rsidR="0001574D" w14:paraId="2BF87899" w14:textId="77777777" w:rsidTr="00417281">
        <w:tc>
          <w:tcPr>
            <w:tcW w:w="534" w:type="dxa"/>
            <w:shd w:val="clear" w:color="auto" w:fill="auto"/>
          </w:tcPr>
          <w:p w14:paraId="09C65F89"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56.</w:t>
            </w:r>
          </w:p>
        </w:tc>
        <w:tc>
          <w:tcPr>
            <w:tcW w:w="567" w:type="dxa"/>
            <w:shd w:val="clear" w:color="auto" w:fill="auto"/>
          </w:tcPr>
          <w:p w14:paraId="1A4BCDD5"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(B)</w:t>
            </w:r>
          </w:p>
        </w:tc>
        <w:tc>
          <w:tcPr>
            <w:tcW w:w="6520" w:type="dxa"/>
            <w:shd w:val="clear" w:color="auto" w:fill="auto"/>
          </w:tcPr>
          <w:p w14:paraId="69242DA8"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repasar</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apuntes</w:t>
            </w:r>
            <w:r>
              <w:rPr>
                <w:rFonts w:ascii="AvantGarde Bk BT" w:eastAsia="AvantGarde Bk BT" w:hAnsi="AvantGarde Bk BT" w:cs="AvantGarde Bk BT"/>
                <w:color w:val="0F243E"/>
              </w:rPr>
              <w:t xml:space="preserve"> </w:t>
            </w:r>
            <w:r>
              <w:rPr>
                <w:rFonts w:ascii="AvantGarde Bk BT" w:hAnsi="AvantGarde Bk BT" w:cs="AvantGarde Bk BT"/>
                <w:color w:val="0F243E"/>
              </w:rPr>
              <w:t>tomados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r>
              <w:rPr>
                <w:rFonts w:ascii="AvantGarde Bk BT" w:eastAsia="AvantGarde Bk BT" w:hAnsi="AvantGarde Bk BT" w:cs="AvantGarde Bk BT"/>
                <w:color w:val="0F243E"/>
              </w:rPr>
              <w:t xml:space="preserve"> </w:t>
            </w:r>
            <w:r>
              <w:rPr>
                <w:rFonts w:ascii="AvantGarde Bk BT" w:hAnsi="AvantGarde Bk BT" w:cs="AvantGarde Bk BT"/>
                <w:color w:val="0F243E"/>
              </w:rPr>
              <w:t>durante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mismo</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proofErr w:type="gramEnd"/>
            <w:r>
              <w:rPr>
                <w:rFonts w:ascii="AvantGarde Bk BT" w:hAnsi="AvantGarde Bk BT" w:cs="AvantGarde Bk BT"/>
                <w:color w:val="0F243E"/>
              </w:rPr>
              <w:t>.</w:t>
            </w:r>
          </w:p>
        </w:tc>
      </w:tr>
      <w:tr w:rsidR="0001574D" w14:paraId="5365CC65" w14:textId="77777777" w:rsidTr="00417281">
        <w:tc>
          <w:tcPr>
            <w:tcW w:w="534" w:type="dxa"/>
            <w:shd w:val="clear" w:color="auto" w:fill="auto"/>
          </w:tcPr>
          <w:p w14:paraId="76375501"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57.</w:t>
            </w:r>
          </w:p>
        </w:tc>
        <w:tc>
          <w:tcPr>
            <w:tcW w:w="567" w:type="dxa"/>
            <w:shd w:val="clear" w:color="auto" w:fill="auto"/>
          </w:tcPr>
          <w:p w14:paraId="43C4F5E2"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7619B5F1"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tomo</w:t>
            </w:r>
            <w:r>
              <w:rPr>
                <w:rFonts w:ascii="AvantGarde Bk BT" w:eastAsia="AvantGarde Bk BT" w:hAnsi="AvantGarde Bk BT" w:cs="AvantGarde Bk BT"/>
                <w:color w:val="0F243E"/>
              </w:rPr>
              <w:t xml:space="preserve"> </w:t>
            </w:r>
            <w:r>
              <w:rPr>
                <w:rFonts w:ascii="AvantGarde Bk BT" w:hAnsi="AvantGarde Bk BT" w:cs="AvantGarde Bk BT"/>
                <w:color w:val="0F243E"/>
              </w:rPr>
              <w:t>notas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libro,</w:t>
            </w:r>
            <w:r>
              <w:rPr>
                <w:rFonts w:ascii="AvantGarde Bk BT" w:eastAsia="AvantGarde Bk BT" w:hAnsi="AvantGarde Bk BT" w:cs="AvantGarde Bk BT"/>
                <w:color w:val="0F243E"/>
              </w:rPr>
              <w:t xml:space="preserve"> </w:t>
            </w: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extraer</w:t>
            </w:r>
            <w:r>
              <w:rPr>
                <w:rFonts w:ascii="AvantGarde Bk BT" w:eastAsia="AvantGarde Bk BT" w:hAnsi="AvantGarde Bk BT" w:cs="AvantGarde Bk BT"/>
                <w:color w:val="0F243E"/>
              </w:rPr>
              <w:t xml:space="preserve"> </w:t>
            </w:r>
            <w:r>
              <w:rPr>
                <w:rFonts w:ascii="AvantGarde Bk BT" w:hAnsi="AvantGarde Bk BT" w:cs="AvantGarde Bk BT"/>
                <w:color w:val="0F243E"/>
              </w:rPr>
              <w:t>solo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material</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más</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proofErr w:type="gramEnd"/>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escribiéndolo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propias</w:t>
            </w:r>
            <w:r>
              <w:rPr>
                <w:rFonts w:ascii="AvantGarde Bk BT" w:eastAsia="AvantGarde Bk BT" w:hAnsi="AvantGarde Bk BT" w:cs="AvantGarde Bk BT"/>
                <w:color w:val="0F243E"/>
              </w:rPr>
              <w:t xml:space="preserve"> </w:t>
            </w:r>
            <w:r>
              <w:rPr>
                <w:rFonts w:ascii="AvantGarde Bk BT" w:hAnsi="AvantGarde Bk BT" w:cs="AvantGarde Bk BT"/>
                <w:color w:val="0F243E"/>
              </w:rPr>
              <w:t>palabras.</w:t>
            </w:r>
          </w:p>
        </w:tc>
      </w:tr>
      <w:tr w:rsidR="0001574D" w14:paraId="32695458" w14:textId="77777777" w:rsidTr="00417281">
        <w:tc>
          <w:tcPr>
            <w:tcW w:w="534" w:type="dxa"/>
            <w:shd w:val="clear" w:color="auto" w:fill="auto"/>
          </w:tcPr>
          <w:p w14:paraId="035F23A0"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58.</w:t>
            </w:r>
          </w:p>
        </w:tc>
        <w:tc>
          <w:tcPr>
            <w:tcW w:w="567" w:type="dxa"/>
            <w:shd w:val="clear" w:color="auto" w:fill="auto"/>
          </w:tcPr>
          <w:p w14:paraId="73E657EF"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w:t>
            </w:r>
            <w:r>
              <w:rPr>
                <w:rFonts w:ascii="AvantGarde Bk BT" w:eastAsia="AvantGarde Bk BT" w:hAnsi="AvantGarde Bk BT" w:cs="AvantGarde Bk BT"/>
              </w:rPr>
              <w:t>C</w:t>
            </w:r>
            <w:r>
              <w:rPr>
                <w:rFonts w:ascii="AvantGarde Bk BT" w:hAnsi="AvantGarde Bk BT" w:cs="AvantGarde Bk BT"/>
              </w:rPr>
              <w:t>)</w:t>
            </w:r>
          </w:p>
        </w:tc>
        <w:tc>
          <w:tcPr>
            <w:tcW w:w="6520" w:type="dxa"/>
            <w:shd w:val="clear" w:color="auto" w:fill="auto"/>
          </w:tcPr>
          <w:p w14:paraId="66C86F79"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interrumpo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estudios</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hacer</w:t>
            </w:r>
            <w:r>
              <w:rPr>
                <w:rFonts w:ascii="AvantGarde Bk BT" w:eastAsia="AvantGarde Bk BT" w:hAnsi="AvantGarde Bk BT" w:cs="AvantGarde Bk BT"/>
                <w:color w:val="0F243E"/>
              </w:rPr>
              <w:t xml:space="preserve"> </w:t>
            </w:r>
            <w:r>
              <w:rPr>
                <w:rFonts w:ascii="AvantGarde Bk BT" w:hAnsi="AvantGarde Bk BT" w:cs="AvantGarde Bk BT"/>
                <w:color w:val="0F243E"/>
              </w:rPr>
              <w:t>otra</w:t>
            </w:r>
            <w:r>
              <w:rPr>
                <w:rFonts w:ascii="AvantGarde Bk BT" w:eastAsia="AvantGarde Bk BT" w:hAnsi="AvantGarde Bk BT" w:cs="AvantGarde Bk BT"/>
                <w:color w:val="0F243E"/>
              </w:rPr>
              <w:t xml:space="preserve"> </w:t>
            </w:r>
            <w:r>
              <w:rPr>
                <w:rFonts w:ascii="AvantGarde Bk BT" w:hAnsi="AvantGarde Bk BT" w:cs="AvantGarde Bk BT"/>
                <w:color w:val="0F243E"/>
              </w:rPr>
              <w:t>cosa.</w:t>
            </w:r>
          </w:p>
        </w:tc>
      </w:tr>
      <w:tr w:rsidR="0001574D" w14:paraId="70FFF88C" w14:textId="77777777" w:rsidTr="00417281">
        <w:tc>
          <w:tcPr>
            <w:tcW w:w="534" w:type="dxa"/>
            <w:shd w:val="clear" w:color="auto" w:fill="auto"/>
          </w:tcPr>
          <w:p w14:paraId="0DD57037"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59.</w:t>
            </w:r>
          </w:p>
        </w:tc>
        <w:tc>
          <w:tcPr>
            <w:tcW w:w="567" w:type="dxa"/>
            <w:shd w:val="clear" w:color="auto" w:fill="auto"/>
          </w:tcPr>
          <w:p w14:paraId="503EA2F4"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(B)</w:t>
            </w:r>
          </w:p>
        </w:tc>
        <w:tc>
          <w:tcPr>
            <w:tcW w:w="6520" w:type="dxa"/>
            <w:shd w:val="clear" w:color="auto" w:fill="auto"/>
          </w:tcPr>
          <w:p w14:paraId="0DFE5498" w14:textId="77777777" w:rsidR="0001574D" w:rsidRDefault="0001574D" w:rsidP="00417281">
            <w:pPr>
              <w:snapToGrid w:val="0"/>
              <w:jc w:val="both"/>
              <w:rPr>
                <w:rFonts w:ascii="AvantGarde Bk BT" w:hAnsi="AvantGarde Bk BT" w:cs="AvantGarde Bk BT"/>
              </w:rPr>
            </w:pP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materia</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sea,</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mucho</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atraiga,</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causa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retrase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demás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p>
        </w:tc>
      </w:tr>
      <w:tr w:rsidR="0001574D" w14:paraId="2087DFC3" w14:textId="77777777" w:rsidTr="00417281">
        <w:tc>
          <w:tcPr>
            <w:tcW w:w="534" w:type="dxa"/>
            <w:shd w:val="clear" w:color="auto" w:fill="auto"/>
          </w:tcPr>
          <w:p w14:paraId="26EF0EF1" w14:textId="77777777" w:rsidR="0001574D" w:rsidRDefault="0001574D" w:rsidP="00417281">
            <w:pPr>
              <w:snapToGrid w:val="0"/>
              <w:jc w:val="center"/>
              <w:rPr>
                <w:rFonts w:ascii="AvantGarde Bk BT" w:hAnsi="AvantGarde Bk BT" w:cs="AvantGarde Bk BT"/>
              </w:rPr>
            </w:pPr>
            <w:r>
              <w:rPr>
                <w:rFonts w:ascii="AvantGarde Bk BT" w:hAnsi="AvantGarde Bk BT" w:cs="AvantGarde Bk BT"/>
              </w:rPr>
              <w:t>60</w:t>
            </w:r>
          </w:p>
        </w:tc>
        <w:tc>
          <w:tcPr>
            <w:tcW w:w="567" w:type="dxa"/>
            <w:shd w:val="clear" w:color="auto" w:fill="auto"/>
          </w:tcPr>
          <w:p w14:paraId="3C1D0599" w14:textId="77777777" w:rsidR="0001574D" w:rsidRDefault="0001574D" w:rsidP="00417281">
            <w:pPr>
              <w:snapToGrid w:val="0"/>
              <w:jc w:val="right"/>
              <w:rPr>
                <w:rFonts w:ascii="AvantGarde Bk BT" w:hAnsi="AvantGarde Bk BT" w:cs="AvantGarde Bk BT"/>
                <w:color w:val="0F243E"/>
              </w:rPr>
            </w:pPr>
            <w:r>
              <w:rPr>
                <w:rFonts w:ascii="AvantGarde Bk BT" w:hAnsi="AvantGarde Bk BT" w:cs="AvantGarde Bk BT"/>
              </w:rPr>
              <w:t>(A)</w:t>
            </w:r>
          </w:p>
        </w:tc>
        <w:tc>
          <w:tcPr>
            <w:tcW w:w="6520" w:type="dxa"/>
            <w:shd w:val="clear" w:color="auto" w:fill="auto"/>
          </w:tcPr>
          <w:p w14:paraId="406C9473" w14:textId="77777777" w:rsidR="0001574D" w:rsidRDefault="0001574D" w:rsidP="00417281">
            <w:pPr>
              <w:snapToGrid w:val="0"/>
              <w:jc w:val="both"/>
            </w:pPr>
            <w:r>
              <w:rPr>
                <w:rFonts w:ascii="AvantGarde Bk BT" w:hAnsi="AvantGarde Bk BT" w:cs="AvantGarde Bk BT"/>
                <w:color w:val="0F243E"/>
              </w:rPr>
              <w:t>Prefiero</w:t>
            </w:r>
            <w:r>
              <w:rPr>
                <w:rFonts w:ascii="AvantGarde Bk BT" w:eastAsia="AvantGarde Bk BT" w:hAnsi="AvantGarde Bk BT" w:cs="AvantGarde Bk BT"/>
                <w:color w:val="0F243E"/>
              </w:rPr>
              <w:t xml:space="preserve"> </w:t>
            </w:r>
            <w:r>
              <w:rPr>
                <w:rFonts w:ascii="AvantGarde Bk BT" w:hAnsi="AvantGarde Bk BT" w:cs="AvantGarde Bk BT"/>
                <w:color w:val="0F243E"/>
              </w:rPr>
              <w:t>realizar</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segunda</w:t>
            </w:r>
            <w:r>
              <w:rPr>
                <w:rFonts w:ascii="AvantGarde Bk BT" w:eastAsia="AvantGarde Bk BT" w:hAnsi="AvantGarde Bk BT" w:cs="AvantGarde Bk BT"/>
                <w:color w:val="0F243E"/>
              </w:rPr>
              <w:t xml:space="preserve"> </w:t>
            </w:r>
            <w:r>
              <w:rPr>
                <w:rFonts w:ascii="AvantGarde Bk BT" w:hAnsi="AvantGarde Bk BT" w:cs="AvantGarde Bk BT"/>
                <w:color w:val="0F243E"/>
              </w:rPr>
              <w:t>lectura</w:t>
            </w:r>
            <w:r>
              <w:rPr>
                <w:rFonts w:ascii="AvantGarde Bk BT" w:eastAsia="AvantGarde Bk BT" w:hAnsi="AvantGarde Bk BT" w:cs="AvantGarde Bk BT"/>
                <w:color w:val="0F243E"/>
              </w:rPr>
              <w:t xml:space="preserve"> </w:t>
            </w: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contenido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texto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ha</w:t>
            </w:r>
            <w:r>
              <w:rPr>
                <w:rFonts w:ascii="AvantGarde Bk BT" w:eastAsia="AvantGarde Bk BT" w:hAnsi="AvantGarde Bk BT" w:cs="AvantGarde Bk BT"/>
                <w:color w:val="0F243E"/>
              </w:rPr>
              <w:t xml:space="preserve"> </w:t>
            </w:r>
            <w:r>
              <w:rPr>
                <w:rFonts w:ascii="AvantGarde Bk BT" w:hAnsi="AvantGarde Bk BT" w:cs="AvantGarde Bk BT"/>
                <w:color w:val="0F243E"/>
              </w:rPr>
              <w:t>quedado</w:t>
            </w:r>
            <w:r>
              <w:rPr>
                <w:rFonts w:ascii="AvantGarde Bk BT" w:eastAsia="AvantGarde Bk BT" w:hAnsi="AvantGarde Bk BT" w:cs="AvantGarde Bk BT"/>
                <w:color w:val="0F243E"/>
              </w:rPr>
              <w:t xml:space="preserve"> </w:t>
            </w:r>
            <w:r>
              <w:rPr>
                <w:rFonts w:ascii="AvantGarde Bk BT" w:hAnsi="AvantGarde Bk BT" w:cs="AvantGarde Bk BT"/>
                <w:color w:val="0F243E"/>
              </w:rPr>
              <w:t>confuso.</w:t>
            </w:r>
          </w:p>
        </w:tc>
      </w:tr>
    </w:tbl>
    <w:p w14:paraId="17A00978" w14:textId="77777777" w:rsidR="0001574D" w:rsidRDefault="0001574D" w:rsidP="0001574D"/>
    <w:p w14:paraId="7197FAF6" w14:textId="77777777" w:rsidR="0001574D" w:rsidRDefault="0001574D" w:rsidP="0001574D">
      <w:pPr>
        <w:rPr>
          <w:rFonts w:ascii="AvantGarde Bk BT" w:hAnsi="AvantGarde Bk BT" w:cs="AvantGarde Bk BT"/>
          <w:color w:val="0F243E"/>
        </w:rPr>
      </w:pPr>
      <w:proofErr w:type="gramStart"/>
      <w:r>
        <w:rPr>
          <w:rFonts w:ascii="AvantGarde Bk BT" w:hAnsi="AvantGarde Bk BT" w:cs="AvantGarde Bk BT"/>
          <w:color w:val="0F243E"/>
        </w:rPr>
        <w:t>Ahora</w:t>
      </w:r>
      <w:r>
        <w:rPr>
          <w:rFonts w:ascii="AvantGarde Bk BT" w:eastAsia="AvantGarde Bk BT" w:hAnsi="AvantGarde Bk BT" w:cs="AvantGarde Bk BT"/>
          <w:color w:val="0F243E"/>
        </w:rPr>
        <w:t xml:space="preserve"> </w:t>
      </w:r>
      <w:r>
        <w:rPr>
          <w:rFonts w:ascii="AvantGarde Bk BT" w:hAnsi="AvantGarde Bk BT" w:cs="AvantGarde Bk BT"/>
          <w:color w:val="0F243E"/>
        </w:rPr>
        <w:t>pasa</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hoja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respuestas</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obtengas</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calificación</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responde</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tus</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actuales.</w:t>
      </w:r>
      <w:proofErr w:type="gramEnd"/>
    </w:p>
    <w:p w14:paraId="6E839C4F" w14:textId="77777777" w:rsidR="0001574D" w:rsidRDefault="0001574D" w:rsidP="0001574D">
      <w:pPr>
        <w:pageBreakBefore/>
        <w:rPr>
          <w:rFonts w:ascii="AvantGarde Bk BT" w:hAnsi="AvantGarde Bk BT" w:cs="AvantGarde Bk BT"/>
          <w:color w:val="0F243E"/>
        </w:rPr>
      </w:pPr>
      <w:r>
        <w:rPr>
          <w:rFonts w:ascii="AvantGarde Bk BT" w:hAnsi="AvantGarde Bk BT" w:cs="AvantGarde Bk BT"/>
          <w:color w:val="0F243E"/>
        </w:rPr>
        <w:t>INSTRUCCIONES:</w:t>
      </w:r>
      <w:r>
        <w:rPr>
          <w:rFonts w:ascii="AvantGarde Bk BT" w:eastAsia="AvantGarde Bk BT" w:hAnsi="AvantGarde Bk BT" w:cs="AvantGarde Bk BT"/>
          <w:color w:val="0F243E"/>
        </w:rPr>
        <w:t xml:space="preserve"> </w:t>
      </w:r>
      <w:r>
        <w:rPr>
          <w:rFonts w:ascii="AvantGarde Bk BT" w:hAnsi="AvantGarde Bk BT" w:cs="AvantGarde Bk BT"/>
          <w:color w:val="0F243E"/>
        </w:rPr>
        <w:t>Se</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te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presentan</w:t>
      </w:r>
      <w:r>
        <w:rPr>
          <w:rFonts w:ascii="AvantGarde Bk BT" w:eastAsia="AvantGarde Bk BT" w:hAnsi="AvantGarde Bk BT" w:cs="AvantGarde Bk BT"/>
          <w:color w:val="0F243E"/>
        </w:rPr>
        <w:t xml:space="preserve"> </w:t>
      </w:r>
      <w:r>
        <w:rPr>
          <w:rFonts w:ascii="AvantGarde Bk BT" w:hAnsi="AvantGarde Bk BT" w:cs="AvantGarde Bk BT"/>
          <w:color w:val="0F243E"/>
        </w:rPr>
        <w:t>tres</w:t>
      </w:r>
      <w:r>
        <w:rPr>
          <w:rFonts w:ascii="AvantGarde Bk BT" w:eastAsia="AvantGarde Bk BT" w:hAnsi="AvantGarde Bk BT" w:cs="AvantGarde Bk BT"/>
          <w:color w:val="0F243E"/>
        </w:rPr>
        <w:t xml:space="preserve"> </w:t>
      </w:r>
      <w:r>
        <w:rPr>
          <w:rFonts w:ascii="AvantGarde Bk BT" w:hAnsi="AvantGarde Bk BT" w:cs="AvantGarde Bk BT"/>
          <w:color w:val="0F243E"/>
        </w:rPr>
        <w:t>columnas,</w:t>
      </w:r>
      <w:r>
        <w:rPr>
          <w:rFonts w:ascii="AvantGarde Bk BT" w:eastAsia="AvantGarde Bk BT" w:hAnsi="AvantGarde Bk BT" w:cs="AvantGarde Bk BT"/>
          <w:color w:val="0F243E"/>
        </w:rPr>
        <w:t xml:space="preserve"> </w:t>
      </w:r>
      <w:r>
        <w:rPr>
          <w:rFonts w:ascii="AvantGarde Bk BT" w:hAnsi="AvantGarde Bk BT" w:cs="AvantGarde Bk BT"/>
          <w:color w:val="0F243E"/>
        </w:rPr>
        <w:t>cuyos</w:t>
      </w:r>
      <w:r>
        <w:rPr>
          <w:rFonts w:ascii="AvantGarde Bk BT" w:eastAsia="AvantGarde Bk BT" w:hAnsi="AvantGarde Bk BT" w:cs="AvantGarde Bk BT"/>
          <w:color w:val="0F243E"/>
        </w:rPr>
        <w:t xml:space="preserve"> </w:t>
      </w:r>
      <w:r>
        <w:rPr>
          <w:rFonts w:ascii="AvantGarde Bk BT" w:hAnsi="AvantGarde Bk BT" w:cs="AvantGarde Bk BT"/>
          <w:color w:val="0F243E"/>
        </w:rPr>
        <w:t>números</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corresponden</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aseveraciones</w:t>
      </w:r>
      <w:r>
        <w:rPr>
          <w:rFonts w:ascii="AvantGarde Bk BT" w:eastAsia="AvantGarde Bk BT" w:hAnsi="AvantGarde Bk BT" w:cs="AvantGarde Bk BT"/>
          <w:color w:val="0F243E"/>
        </w:rPr>
        <w:t xml:space="preserve"> </w:t>
      </w:r>
      <w:r>
        <w:rPr>
          <w:rFonts w:ascii="AvantGarde Bk BT" w:hAnsi="AvantGarde Bk BT" w:cs="AvantGarde Bk BT"/>
          <w:color w:val="0F243E"/>
        </w:rPr>
        <w:t>anteriores.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Anota</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línea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derecha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valor</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correspondiente</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letra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contestaste.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valores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letras</w:t>
      </w:r>
      <w:r>
        <w:rPr>
          <w:rFonts w:ascii="AvantGarde Bk BT" w:eastAsia="AvantGarde Bk BT" w:hAnsi="AvantGarde Bk BT" w:cs="AvantGarde Bk BT"/>
          <w:color w:val="0F243E"/>
        </w:rPr>
        <w:t xml:space="preserve"> </w:t>
      </w:r>
      <w:r>
        <w:rPr>
          <w:rFonts w:ascii="AvantGarde Bk BT" w:hAnsi="AvantGarde Bk BT" w:cs="AvantGarde Bk BT"/>
          <w:color w:val="0F243E"/>
        </w:rPr>
        <w:t>son:</w:t>
      </w:r>
      <w:r>
        <w:rPr>
          <w:rFonts w:ascii="AvantGarde Bk BT" w:eastAsia="AvantGarde Bk BT" w:hAnsi="AvantGarde Bk BT" w:cs="AvantGarde Bk BT"/>
          <w:color w:val="0F243E"/>
        </w:rPr>
        <w:t xml:space="preserve"> </w:t>
      </w:r>
      <w:r>
        <w:rPr>
          <w:rFonts w:ascii="AvantGarde Bk BT" w:hAnsi="AvantGarde Bk BT" w:cs="AvantGarde Bk BT"/>
          <w:b/>
          <w:color w:val="0F243E"/>
        </w:rPr>
        <w:t>A=3,</w:t>
      </w:r>
      <w:r>
        <w:rPr>
          <w:rFonts w:ascii="AvantGarde Bk BT" w:eastAsia="AvantGarde Bk BT" w:hAnsi="AvantGarde Bk BT" w:cs="AvantGarde Bk BT"/>
          <w:b/>
          <w:color w:val="0F243E"/>
        </w:rPr>
        <w:t xml:space="preserve"> </w:t>
      </w:r>
      <w:r>
        <w:rPr>
          <w:rFonts w:ascii="AvantGarde Bk BT" w:hAnsi="AvantGarde Bk BT" w:cs="AvantGarde Bk BT"/>
          <w:b/>
          <w:color w:val="0F243E"/>
        </w:rPr>
        <w:t>B=2,</w:t>
      </w:r>
      <w:r>
        <w:rPr>
          <w:rFonts w:ascii="AvantGarde Bk BT" w:eastAsia="AvantGarde Bk BT" w:hAnsi="AvantGarde Bk BT" w:cs="AvantGarde Bk BT"/>
          <w:b/>
          <w:color w:val="0F243E"/>
        </w:rPr>
        <w:t xml:space="preserve"> </w:t>
      </w:r>
      <w:r>
        <w:rPr>
          <w:rFonts w:ascii="AvantGarde Bk BT" w:hAnsi="AvantGarde Bk BT" w:cs="AvantGarde Bk BT"/>
          <w:b/>
          <w:color w:val="0F243E"/>
        </w:rPr>
        <w:t>C=1</w:t>
      </w:r>
      <w:r>
        <w:rPr>
          <w:rFonts w:ascii="AvantGarde Bk BT" w:hAnsi="AvantGarde Bk BT" w:cs="AvantGarde Bk BT"/>
          <w:color w:val="0F243E"/>
        </w:rPr>
        <w:t>.</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termines,</w:t>
      </w:r>
      <w:r>
        <w:rPr>
          <w:rFonts w:ascii="AvantGarde Bk BT" w:eastAsia="AvantGarde Bk BT" w:hAnsi="AvantGarde Bk BT" w:cs="AvantGarde Bk BT"/>
          <w:color w:val="0F243E"/>
        </w:rPr>
        <w:t xml:space="preserve"> </w:t>
      </w:r>
      <w:r>
        <w:rPr>
          <w:rFonts w:ascii="AvantGarde Bk BT" w:hAnsi="AvantGarde Bk BT" w:cs="AvantGarde Bk BT"/>
          <w:color w:val="0F243E"/>
        </w:rPr>
        <w:t>suma</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números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anota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proofErr w:type="gramEnd"/>
    </w:p>
    <w:tbl>
      <w:tblPr>
        <w:tblW w:w="0" w:type="auto"/>
        <w:tblInd w:w="-15" w:type="dxa"/>
        <w:tblLayout w:type="fixed"/>
        <w:tblLook w:val="0000" w:firstRow="0" w:lastRow="0" w:firstColumn="0" w:lastColumn="0" w:noHBand="0" w:noVBand="0"/>
      </w:tblPr>
      <w:tblGrid>
        <w:gridCol w:w="2881"/>
        <w:gridCol w:w="2881"/>
        <w:gridCol w:w="2912"/>
      </w:tblGrid>
      <w:tr w:rsidR="0001574D" w14:paraId="0E213783" w14:textId="77777777" w:rsidTr="00417281">
        <w:tc>
          <w:tcPr>
            <w:tcW w:w="2881" w:type="dxa"/>
            <w:tcBorders>
              <w:top w:val="single" w:sz="4" w:space="0" w:color="000080"/>
              <w:left w:val="single" w:sz="4" w:space="0" w:color="000080"/>
              <w:bottom w:val="single" w:sz="6" w:space="0" w:color="000080"/>
            </w:tcBorders>
            <w:shd w:val="clear" w:color="auto" w:fill="auto"/>
          </w:tcPr>
          <w:p w14:paraId="4A108719" w14:textId="77777777" w:rsidR="0001574D" w:rsidRDefault="0001574D" w:rsidP="00417281">
            <w:pPr>
              <w:snapToGrid w:val="0"/>
              <w:rPr>
                <w:rFonts w:ascii="AvantGarde Bk BT" w:hAnsi="AvantGarde Bk BT" w:cs="AvantGarde Bk BT"/>
                <w:color w:val="0F243E"/>
              </w:rPr>
            </w:pPr>
            <w:proofErr w:type="gramStart"/>
            <w:r>
              <w:rPr>
                <w:rFonts w:ascii="AvantGarde Bk BT" w:hAnsi="AvantGarde Bk BT" w:cs="AvantGarde Bk BT"/>
                <w:color w:val="0F243E"/>
              </w:rPr>
              <w:t>1._</w:t>
            </w:r>
            <w:proofErr w:type="gramEnd"/>
            <w:r>
              <w:rPr>
                <w:rFonts w:ascii="AvantGarde Bk BT" w:hAnsi="AvantGarde Bk BT" w:cs="AvantGarde Bk BT"/>
                <w:color w:val="0F243E"/>
              </w:rPr>
              <w:t>_______ 3___________</w:t>
            </w:r>
          </w:p>
        </w:tc>
        <w:tc>
          <w:tcPr>
            <w:tcW w:w="2881" w:type="dxa"/>
            <w:tcBorders>
              <w:top w:val="single" w:sz="4" w:space="0" w:color="000080"/>
              <w:left w:val="single" w:sz="6" w:space="0" w:color="000080"/>
              <w:bottom w:val="single" w:sz="6" w:space="0" w:color="000080"/>
            </w:tcBorders>
            <w:shd w:val="clear" w:color="auto" w:fill="auto"/>
          </w:tcPr>
          <w:p w14:paraId="771BA26B"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w:t>
            </w:r>
            <w:r>
              <w:rPr>
                <w:rFonts w:ascii="AvantGarde Bk BT" w:eastAsia="AvantGarde Bk BT" w:hAnsi="AvantGarde Bk BT" w:cs="AvantGarde Bk BT"/>
                <w:color w:val="0F243E"/>
              </w:rPr>
              <w:t xml:space="preserve"> </w:t>
            </w:r>
            <w:r>
              <w:rPr>
                <w:rFonts w:ascii="AvantGarde Bk BT" w:hAnsi="AvantGarde Bk BT" w:cs="AvantGarde Bk BT"/>
                <w:color w:val="0F243E"/>
              </w:rPr>
              <w:t>_______2___________</w:t>
            </w:r>
          </w:p>
        </w:tc>
        <w:tc>
          <w:tcPr>
            <w:tcW w:w="2912" w:type="dxa"/>
            <w:tcBorders>
              <w:top w:val="single" w:sz="4" w:space="0" w:color="000080"/>
              <w:left w:val="single" w:sz="6" w:space="0" w:color="000080"/>
              <w:bottom w:val="single" w:sz="6" w:space="0" w:color="000080"/>
              <w:right w:val="single" w:sz="4" w:space="0" w:color="000080"/>
            </w:tcBorders>
            <w:shd w:val="clear" w:color="auto" w:fill="auto"/>
          </w:tcPr>
          <w:p w14:paraId="7A32E8FD" w14:textId="77777777" w:rsidR="0001574D" w:rsidRDefault="0001574D" w:rsidP="00417281">
            <w:pPr>
              <w:snapToGrid w:val="0"/>
              <w:rPr>
                <w:rFonts w:ascii="AvantGarde Bk BT" w:hAnsi="AvantGarde Bk BT" w:cs="AvantGarde Bk BT"/>
                <w:color w:val="0F243E"/>
              </w:rPr>
            </w:pPr>
            <w:proofErr w:type="gramStart"/>
            <w:r>
              <w:rPr>
                <w:rFonts w:ascii="AvantGarde Bk BT" w:hAnsi="AvantGarde Bk BT" w:cs="AvantGarde Bk BT"/>
                <w:color w:val="0F243E"/>
              </w:rPr>
              <w:t>3._</w:t>
            </w:r>
            <w:proofErr w:type="gramEnd"/>
            <w:r>
              <w:rPr>
                <w:rFonts w:ascii="AvantGarde Bk BT" w:hAnsi="AvantGarde Bk BT" w:cs="AvantGarde Bk BT"/>
                <w:color w:val="0F243E"/>
              </w:rPr>
              <w:t>________3____________</w:t>
            </w:r>
          </w:p>
        </w:tc>
      </w:tr>
      <w:tr w:rsidR="0001574D" w14:paraId="6F40C624" w14:textId="77777777" w:rsidTr="00417281">
        <w:tc>
          <w:tcPr>
            <w:tcW w:w="2881" w:type="dxa"/>
            <w:tcBorders>
              <w:top w:val="single" w:sz="6" w:space="0" w:color="000080"/>
              <w:left w:val="single" w:sz="4" w:space="0" w:color="000080"/>
              <w:bottom w:val="single" w:sz="6" w:space="0" w:color="000080"/>
            </w:tcBorders>
            <w:shd w:val="clear" w:color="auto" w:fill="auto"/>
          </w:tcPr>
          <w:p w14:paraId="2B5B4AF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________3____________</w:t>
            </w:r>
          </w:p>
        </w:tc>
        <w:tc>
          <w:tcPr>
            <w:tcW w:w="2881" w:type="dxa"/>
            <w:tcBorders>
              <w:top w:val="single" w:sz="6" w:space="0" w:color="000080"/>
              <w:left w:val="single" w:sz="6" w:space="0" w:color="000080"/>
              <w:bottom w:val="single" w:sz="6" w:space="0" w:color="000080"/>
            </w:tcBorders>
            <w:shd w:val="clear" w:color="auto" w:fill="auto"/>
          </w:tcPr>
          <w:p w14:paraId="6857F6A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w:t>
            </w:r>
            <w:r>
              <w:rPr>
                <w:rFonts w:ascii="AvantGarde Bk BT" w:eastAsia="AvantGarde Bk BT" w:hAnsi="AvantGarde Bk BT" w:cs="AvantGarde Bk BT"/>
                <w:color w:val="0F243E"/>
              </w:rPr>
              <w:t xml:space="preserve"> </w:t>
            </w:r>
            <w:r>
              <w:rPr>
                <w:rFonts w:ascii="AvantGarde Bk BT" w:hAnsi="AvantGarde Bk BT" w:cs="AvantGarde Bk BT"/>
                <w:color w:val="0F243E"/>
              </w:rPr>
              <w:t>_______1_____________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119DD6A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6.</w:t>
            </w:r>
            <w:r>
              <w:rPr>
                <w:rFonts w:ascii="AvantGarde Bk BT" w:eastAsia="AvantGarde Bk BT" w:hAnsi="AvantGarde Bk BT" w:cs="AvantGarde Bk BT"/>
                <w:color w:val="0F243E"/>
              </w:rPr>
              <w:t xml:space="preserve"> </w:t>
            </w:r>
            <w:r>
              <w:rPr>
                <w:rFonts w:ascii="AvantGarde Bk BT" w:hAnsi="AvantGarde Bk BT" w:cs="AvantGarde Bk BT"/>
                <w:color w:val="0F243E"/>
              </w:rPr>
              <w:t>_________3___________</w:t>
            </w:r>
          </w:p>
        </w:tc>
      </w:tr>
      <w:tr w:rsidR="0001574D" w14:paraId="55BF78EB" w14:textId="77777777" w:rsidTr="00417281">
        <w:tc>
          <w:tcPr>
            <w:tcW w:w="2881" w:type="dxa"/>
            <w:tcBorders>
              <w:top w:val="single" w:sz="6" w:space="0" w:color="000080"/>
              <w:left w:val="single" w:sz="4" w:space="0" w:color="000080"/>
              <w:bottom w:val="single" w:sz="6" w:space="0" w:color="000080"/>
            </w:tcBorders>
            <w:shd w:val="clear" w:color="auto" w:fill="auto"/>
          </w:tcPr>
          <w:p w14:paraId="22FE4E7D"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7.</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   1_____________</w:t>
            </w:r>
          </w:p>
        </w:tc>
        <w:tc>
          <w:tcPr>
            <w:tcW w:w="2881" w:type="dxa"/>
            <w:tcBorders>
              <w:top w:val="single" w:sz="6" w:space="0" w:color="000080"/>
              <w:left w:val="single" w:sz="6" w:space="0" w:color="000080"/>
              <w:bottom w:val="single" w:sz="6" w:space="0" w:color="000080"/>
            </w:tcBorders>
            <w:shd w:val="clear" w:color="auto" w:fill="auto"/>
          </w:tcPr>
          <w:p w14:paraId="1115CB2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8.</w:t>
            </w:r>
            <w:r>
              <w:rPr>
                <w:rFonts w:ascii="AvantGarde Bk BT" w:eastAsia="AvantGarde Bk BT" w:hAnsi="AvantGarde Bk BT" w:cs="AvantGarde Bk BT"/>
                <w:color w:val="0F243E"/>
              </w:rPr>
              <w:t xml:space="preserve"> </w:t>
            </w:r>
            <w:r>
              <w:rPr>
                <w:rFonts w:ascii="AvantGarde Bk BT" w:hAnsi="AvantGarde Bk BT" w:cs="AvantGarde Bk BT"/>
                <w:color w:val="0F243E"/>
              </w:rPr>
              <w:t>_______2</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0C207F4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9.</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________3____________</w:t>
            </w:r>
          </w:p>
        </w:tc>
      </w:tr>
      <w:tr w:rsidR="0001574D" w14:paraId="17A9BF64" w14:textId="77777777" w:rsidTr="00417281">
        <w:tc>
          <w:tcPr>
            <w:tcW w:w="2881" w:type="dxa"/>
            <w:tcBorders>
              <w:top w:val="single" w:sz="6" w:space="0" w:color="000080"/>
              <w:left w:val="single" w:sz="4" w:space="0" w:color="000080"/>
              <w:bottom w:val="single" w:sz="6" w:space="0" w:color="000080"/>
            </w:tcBorders>
            <w:shd w:val="clear" w:color="auto" w:fill="auto"/>
          </w:tcPr>
          <w:p w14:paraId="2D8EBD1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10.</w:t>
            </w:r>
            <w:r>
              <w:rPr>
                <w:rFonts w:ascii="AvantGarde Bk BT" w:eastAsia="AvantGarde Bk BT" w:hAnsi="AvantGarde Bk BT" w:cs="AvantGarde Bk BT"/>
                <w:color w:val="0F243E"/>
              </w:rPr>
              <w:t xml:space="preserve"> 3  </w:t>
            </w:r>
            <w:r>
              <w:rPr>
                <w:rFonts w:ascii="AvantGarde Bk BT" w:hAnsi="AvantGarde Bk BT" w:cs="AvantGarde Bk BT"/>
                <w:color w:val="0F243E"/>
              </w:rPr>
              <w:t>___________________</w:t>
            </w:r>
          </w:p>
        </w:tc>
        <w:tc>
          <w:tcPr>
            <w:tcW w:w="2881" w:type="dxa"/>
            <w:tcBorders>
              <w:top w:val="single" w:sz="6" w:space="0" w:color="000080"/>
              <w:left w:val="single" w:sz="6" w:space="0" w:color="000080"/>
              <w:bottom w:val="single" w:sz="6" w:space="0" w:color="000080"/>
            </w:tcBorders>
            <w:shd w:val="clear" w:color="auto" w:fill="auto"/>
          </w:tcPr>
          <w:p w14:paraId="57F80C0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11.</w:t>
            </w:r>
            <w:r>
              <w:rPr>
                <w:rFonts w:ascii="AvantGarde Bk BT" w:eastAsia="AvantGarde Bk BT" w:hAnsi="AvantGarde Bk BT" w:cs="AvantGarde Bk BT"/>
                <w:color w:val="0F243E"/>
              </w:rPr>
              <w:t>2</w:t>
            </w:r>
            <w:r>
              <w:rPr>
                <w:rFonts w:ascii="AvantGarde Bk BT" w:hAnsi="AvantGarde Bk BT" w:cs="AvantGarde Bk BT"/>
                <w:color w:val="0F243E"/>
              </w:rPr>
              <w:t>_____________________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61F1E34C"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12.</w:t>
            </w:r>
            <w:r>
              <w:rPr>
                <w:rFonts w:ascii="AvantGarde Bk BT" w:eastAsia="AvantGarde Bk BT" w:hAnsi="AvantGarde Bk BT" w:cs="AvantGarde Bk BT"/>
                <w:color w:val="0F243E"/>
              </w:rPr>
              <w:t xml:space="preserve"> </w:t>
            </w:r>
            <w:r>
              <w:rPr>
                <w:rFonts w:ascii="AvantGarde Bk BT" w:hAnsi="AvantGarde Bk BT" w:cs="AvantGarde Bk BT"/>
                <w:color w:val="0F243E"/>
              </w:rPr>
              <w:t>______3____________</w:t>
            </w:r>
          </w:p>
        </w:tc>
      </w:tr>
      <w:tr w:rsidR="0001574D" w14:paraId="1115B99C" w14:textId="77777777" w:rsidTr="00417281">
        <w:tc>
          <w:tcPr>
            <w:tcW w:w="2881" w:type="dxa"/>
            <w:tcBorders>
              <w:top w:val="single" w:sz="6" w:space="0" w:color="000080"/>
              <w:left w:val="single" w:sz="4" w:space="0" w:color="000080"/>
              <w:bottom w:val="single" w:sz="6" w:space="0" w:color="000080"/>
            </w:tcBorders>
            <w:shd w:val="clear" w:color="auto" w:fill="auto"/>
          </w:tcPr>
          <w:p w14:paraId="66201E9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13.</w:t>
            </w:r>
            <w:r>
              <w:rPr>
                <w:rFonts w:ascii="AvantGarde Bk BT" w:eastAsia="AvantGarde Bk BT" w:hAnsi="AvantGarde Bk BT" w:cs="AvantGarde Bk BT"/>
                <w:color w:val="0F243E"/>
              </w:rPr>
              <w:t xml:space="preserve"> 3 </w:t>
            </w:r>
            <w:r>
              <w:rPr>
                <w:rFonts w:ascii="AvantGarde Bk BT" w:hAnsi="AvantGarde Bk BT" w:cs="AvantGarde Bk BT"/>
                <w:color w:val="0F243E"/>
              </w:rPr>
              <w:t>_____________________</w:t>
            </w:r>
          </w:p>
        </w:tc>
        <w:tc>
          <w:tcPr>
            <w:tcW w:w="2881" w:type="dxa"/>
            <w:tcBorders>
              <w:top w:val="single" w:sz="6" w:space="0" w:color="000080"/>
              <w:left w:val="single" w:sz="6" w:space="0" w:color="000080"/>
              <w:bottom w:val="single" w:sz="6" w:space="0" w:color="000080"/>
            </w:tcBorders>
            <w:shd w:val="clear" w:color="auto" w:fill="auto"/>
          </w:tcPr>
          <w:p w14:paraId="79418633"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14.</w:t>
            </w:r>
            <w:r>
              <w:rPr>
                <w:rFonts w:ascii="AvantGarde Bk BT" w:eastAsia="AvantGarde Bk BT" w:hAnsi="AvantGarde Bk BT" w:cs="AvantGarde Bk BT"/>
                <w:color w:val="0F243E"/>
              </w:rPr>
              <w:t xml:space="preserve"> 1</w:t>
            </w:r>
            <w:r>
              <w:rPr>
                <w:rFonts w:ascii="AvantGarde Bk BT" w:hAnsi="AvantGarde Bk BT" w:cs="AvantGarde Bk BT"/>
                <w:color w:val="0F243E"/>
              </w:rPr>
              <w:t>_____________________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61C65773"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15.</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__________3______</w:t>
            </w:r>
          </w:p>
        </w:tc>
      </w:tr>
      <w:tr w:rsidR="0001574D" w14:paraId="1B3E05F9" w14:textId="77777777" w:rsidTr="00417281">
        <w:tc>
          <w:tcPr>
            <w:tcW w:w="2881" w:type="dxa"/>
            <w:tcBorders>
              <w:top w:val="single" w:sz="6" w:space="0" w:color="000080"/>
              <w:left w:val="single" w:sz="4" w:space="0" w:color="000080"/>
              <w:bottom w:val="single" w:sz="6" w:space="0" w:color="000080"/>
            </w:tcBorders>
            <w:shd w:val="clear" w:color="auto" w:fill="auto"/>
          </w:tcPr>
          <w:p w14:paraId="097E5F8E"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16.</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______________3_______</w:t>
            </w:r>
          </w:p>
        </w:tc>
        <w:tc>
          <w:tcPr>
            <w:tcW w:w="2881" w:type="dxa"/>
            <w:tcBorders>
              <w:top w:val="single" w:sz="6" w:space="0" w:color="000080"/>
              <w:left w:val="single" w:sz="6" w:space="0" w:color="000080"/>
              <w:bottom w:val="single" w:sz="6" w:space="0" w:color="000080"/>
            </w:tcBorders>
            <w:shd w:val="clear" w:color="auto" w:fill="auto"/>
          </w:tcPr>
          <w:p w14:paraId="502481C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17.</w:t>
            </w:r>
            <w:r>
              <w:rPr>
                <w:rFonts w:ascii="AvantGarde Bk BT" w:eastAsia="AvantGarde Bk BT" w:hAnsi="AvantGarde Bk BT" w:cs="AvantGarde Bk BT"/>
                <w:color w:val="0F243E"/>
              </w:rPr>
              <w:t>1</w:t>
            </w:r>
            <w:r>
              <w:rPr>
                <w:rFonts w:ascii="AvantGarde Bk BT" w:hAnsi="AvantGarde Bk BT" w:cs="AvantGarde Bk BT"/>
                <w:color w:val="0F243E"/>
              </w:rPr>
              <w:t>_____________________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2394B70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18.</w:t>
            </w:r>
            <w:r>
              <w:rPr>
                <w:rFonts w:ascii="AvantGarde Bk BT" w:eastAsia="AvantGarde Bk BT" w:hAnsi="AvantGarde Bk BT" w:cs="AvantGarde Bk BT"/>
                <w:color w:val="0F243E"/>
              </w:rPr>
              <w:t xml:space="preserve"> 3</w:t>
            </w:r>
            <w:r>
              <w:rPr>
                <w:rFonts w:ascii="AvantGarde Bk BT" w:hAnsi="AvantGarde Bk BT" w:cs="AvantGarde Bk BT"/>
                <w:color w:val="0F243E"/>
              </w:rPr>
              <w:t>_____________________</w:t>
            </w:r>
          </w:p>
        </w:tc>
      </w:tr>
      <w:tr w:rsidR="0001574D" w14:paraId="6E2DDF87" w14:textId="77777777" w:rsidTr="00417281">
        <w:tc>
          <w:tcPr>
            <w:tcW w:w="2881" w:type="dxa"/>
            <w:tcBorders>
              <w:top w:val="single" w:sz="6" w:space="0" w:color="000080"/>
              <w:left w:val="single" w:sz="4" w:space="0" w:color="000080"/>
              <w:bottom w:val="single" w:sz="6" w:space="0" w:color="000080"/>
            </w:tcBorders>
            <w:shd w:val="clear" w:color="auto" w:fill="auto"/>
          </w:tcPr>
          <w:p w14:paraId="3577DC0D"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19.</w:t>
            </w:r>
            <w:r>
              <w:rPr>
                <w:rFonts w:ascii="AvantGarde Bk BT" w:eastAsia="AvantGarde Bk BT" w:hAnsi="AvantGarde Bk BT" w:cs="AvantGarde Bk BT"/>
                <w:color w:val="0F243E"/>
              </w:rPr>
              <w:t xml:space="preserve"> </w:t>
            </w:r>
            <w:r>
              <w:rPr>
                <w:rFonts w:ascii="AvantGarde Bk BT" w:hAnsi="AvantGarde Bk BT" w:cs="AvantGarde Bk BT"/>
                <w:color w:val="0F243E"/>
              </w:rPr>
              <w:t>_________3____________</w:t>
            </w:r>
          </w:p>
        </w:tc>
        <w:tc>
          <w:tcPr>
            <w:tcW w:w="2881" w:type="dxa"/>
            <w:tcBorders>
              <w:top w:val="single" w:sz="6" w:space="0" w:color="000080"/>
              <w:left w:val="single" w:sz="6" w:space="0" w:color="000080"/>
              <w:bottom w:val="single" w:sz="6" w:space="0" w:color="000080"/>
            </w:tcBorders>
            <w:shd w:val="clear" w:color="auto" w:fill="auto"/>
          </w:tcPr>
          <w:p w14:paraId="5241BA3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20.</w:t>
            </w:r>
            <w:r>
              <w:rPr>
                <w:rFonts w:ascii="AvantGarde Bk BT" w:eastAsia="AvantGarde Bk BT" w:hAnsi="AvantGarde Bk BT" w:cs="AvantGarde Bk BT"/>
                <w:color w:val="0F243E"/>
              </w:rPr>
              <w:t>1</w:t>
            </w:r>
            <w:r>
              <w:rPr>
                <w:rFonts w:ascii="AvantGarde Bk BT" w:hAnsi="AvantGarde Bk BT" w:cs="AvantGarde Bk BT"/>
                <w:color w:val="0F243E"/>
              </w:rPr>
              <w:t>_____________________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3E917B2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21.</w:t>
            </w:r>
            <w:r>
              <w:rPr>
                <w:rFonts w:ascii="AvantGarde Bk BT" w:eastAsia="AvantGarde Bk BT" w:hAnsi="AvantGarde Bk BT" w:cs="AvantGarde Bk BT"/>
                <w:color w:val="0F243E"/>
              </w:rPr>
              <w:t>1</w:t>
            </w:r>
            <w:r>
              <w:rPr>
                <w:rFonts w:ascii="AvantGarde Bk BT" w:hAnsi="AvantGarde Bk BT" w:cs="AvantGarde Bk BT"/>
                <w:color w:val="0F243E"/>
              </w:rPr>
              <w:t>_____________________</w:t>
            </w:r>
          </w:p>
        </w:tc>
      </w:tr>
      <w:tr w:rsidR="0001574D" w14:paraId="2D5B455C" w14:textId="77777777" w:rsidTr="00417281">
        <w:tc>
          <w:tcPr>
            <w:tcW w:w="2881" w:type="dxa"/>
            <w:tcBorders>
              <w:top w:val="single" w:sz="6" w:space="0" w:color="000080"/>
              <w:left w:val="single" w:sz="4" w:space="0" w:color="000080"/>
              <w:bottom w:val="single" w:sz="6" w:space="0" w:color="000080"/>
            </w:tcBorders>
            <w:shd w:val="clear" w:color="auto" w:fill="auto"/>
          </w:tcPr>
          <w:p w14:paraId="70E53AD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22.</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__________3___________</w:t>
            </w:r>
          </w:p>
        </w:tc>
        <w:tc>
          <w:tcPr>
            <w:tcW w:w="2881" w:type="dxa"/>
            <w:tcBorders>
              <w:top w:val="single" w:sz="6" w:space="0" w:color="000080"/>
              <w:left w:val="single" w:sz="6" w:space="0" w:color="000080"/>
              <w:bottom w:val="single" w:sz="6" w:space="0" w:color="000080"/>
            </w:tcBorders>
            <w:shd w:val="clear" w:color="auto" w:fill="auto"/>
          </w:tcPr>
          <w:p w14:paraId="25106E8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23.</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______________3_______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026D121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24.</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___________3_________</w:t>
            </w:r>
          </w:p>
        </w:tc>
      </w:tr>
      <w:tr w:rsidR="0001574D" w14:paraId="5CB313AF" w14:textId="77777777" w:rsidTr="00417281">
        <w:tc>
          <w:tcPr>
            <w:tcW w:w="2881" w:type="dxa"/>
            <w:tcBorders>
              <w:top w:val="single" w:sz="6" w:space="0" w:color="000080"/>
              <w:left w:val="single" w:sz="4" w:space="0" w:color="000080"/>
              <w:bottom w:val="single" w:sz="6" w:space="0" w:color="000080"/>
            </w:tcBorders>
            <w:shd w:val="clear" w:color="auto" w:fill="auto"/>
          </w:tcPr>
          <w:p w14:paraId="2180A7D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25.</w:t>
            </w:r>
            <w:r>
              <w:rPr>
                <w:rFonts w:ascii="AvantGarde Bk BT" w:eastAsia="AvantGarde Bk BT" w:hAnsi="AvantGarde Bk BT" w:cs="AvantGarde Bk BT"/>
                <w:color w:val="0F243E"/>
              </w:rPr>
              <w:t xml:space="preserve">  1</w:t>
            </w:r>
            <w:r>
              <w:rPr>
                <w:rFonts w:ascii="AvantGarde Bk BT" w:hAnsi="AvantGarde Bk BT" w:cs="AvantGarde Bk BT"/>
                <w:color w:val="0F243E"/>
              </w:rPr>
              <w:t>_____________________</w:t>
            </w:r>
          </w:p>
        </w:tc>
        <w:tc>
          <w:tcPr>
            <w:tcW w:w="2881" w:type="dxa"/>
            <w:tcBorders>
              <w:top w:val="single" w:sz="6" w:space="0" w:color="000080"/>
              <w:left w:val="single" w:sz="6" w:space="0" w:color="000080"/>
              <w:bottom w:val="single" w:sz="6" w:space="0" w:color="000080"/>
            </w:tcBorders>
            <w:shd w:val="clear" w:color="auto" w:fill="auto"/>
          </w:tcPr>
          <w:p w14:paraId="5FB32C7B"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26.</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_______________1______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77BE5AEC"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27.</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______________3_______</w:t>
            </w:r>
          </w:p>
        </w:tc>
      </w:tr>
      <w:tr w:rsidR="0001574D" w14:paraId="1EA4425D" w14:textId="77777777" w:rsidTr="00417281">
        <w:tc>
          <w:tcPr>
            <w:tcW w:w="2881" w:type="dxa"/>
            <w:tcBorders>
              <w:top w:val="single" w:sz="6" w:space="0" w:color="000080"/>
              <w:left w:val="single" w:sz="4" w:space="0" w:color="000080"/>
              <w:bottom w:val="single" w:sz="6" w:space="0" w:color="000080"/>
            </w:tcBorders>
            <w:shd w:val="clear" w:color="auto" w:fill="auto"/>
          </w:tcPr>
          <w:p w14:paraId="5D06F57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28.</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_______________2______</w:t>
            </w:r>
          </w:p>
        </w:tc>
        <w:tc>
          <w:tcPr>
            <w:tcW w:w="2881" w:type="dxa"/>
            <w:tcBorders>
              <w:top w:val="single" w:sz="6" w:space="0" w:color="000080"/>
              <w:left w:val="single" w:sz="6" w:space="0" w:color="000080"/>
              <w:bottom w:val="single" w:sz="6" w:space="0" w:color="000080"/>
            </w:tcBorders>
            <w:shd w:val="clear" w:color="auto" w:fill="auto"/>
          </w:tcPr>
          <w:p w14:paraId="6F03CEB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29.</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____________2_________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001E1F5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30.</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______________2_______</w:t>
            </w:r>
          </w:p>
        </w:tc>
      </w:tr>
      <w:tr w:rsidR="0001574D" w14:paraId="332F1B8E" w14:textId="77777777" w:rsidTr="00417281">
        <w:tc>
          <w:tcPr>
            <w:tcW w:w="2881" w:type="dxa"/>
            <w:tcBorders>
              <w:top w:val="single" w:sz="6" w:space="0" w:color="000080"/>
              <w:left w:val="single" w:sz="4" w:space="0" w:color="000080"/>
              <w:bottom w:val="single" w:sz="6" w:space="0" w:color="000080"/>
            </w:tcBorders>
            <w:shd w:val="clear" w:color="auto" w:fill="auto"/>
          </w:tcPr>
          <w:p w14:paraId="1E92BEC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31.</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_____________3________</w:t>
            </w:r>
          </w:p>
        </w:tc>
        <w:tc>
          <w:tcPr>
            <w:tcW w:w="2881" w:type="dxa"/>
            <w:tcBorders>
              <w:top w:val="single" w:sz="6" w:space="0" w:color="000080"/>
              <w:left w:val="single" w:sz="6" w:space="0" w:color="000080"/>
              <w:bottom w:val="single" w:sz="6" w:space="0" w:color="000080"/>
            </w:tcBorders>
            <w:shd w:val="clear" w:color="auto" w:fill="auto"/>
          </w:tcPr>
          <w:p w14:paraId="7EACD99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32.</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_____________1________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482449C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33.</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_____________3________</w:t>
            </w:r>
          </w:p>
        </w:tc>
      </w:tr>
      <w:tr w:rsidR="0001574D" w14:paraId="56EDCF2F" w14:textId="77777777" w:rsidTr="00417281">
        <w:tc>
          <w:tcPr>
            <w:tcW w:w="2881" w:type="dxa"/>
            <w:tcBorders>
              <w:top w:val="single" w:sz="6" w:space="0" w:color="000080"/>
              <w:left w:val="single" w:sz="4" w:space="0" w:color="000080"/>
              <w:bottom w:val="single" w:sz="6" w:space="0" w:color="000080"/>
            </w:tcBorders>
            <w:shd w:val="clear" w:color="auto" w:fill="auto"/>
          </w:tcPr>
          <w:p w14:paraId="3140DC4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34.</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_____________3________</w:t>
            </w:r>
          </w:p>
        </w:tc>
        <w:tc>
          <w:tcPr>
            <w:tcW w:w="2881" w:type="dxa"/>
            <w:tcBorders>
              <w:top w:val="single" w:sz="6" w:space="0" w:color="000080"/>
              <w:left w:val="single" w:sz="6" w:space="0" w:color="000080"/>
              <w:bottom w:val="single" w:sz="6" w:space="0" w:color="000080"/>
            </w:tcBorders>
            <w:shd w:val="clear" w:color="auto" w:fill="auto"/>
          </w:tcPr>
          <w:p w14:paraId="204F1A0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35.</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_____________2________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15A786D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36.</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______________3______</w:t>
            </w:r>
          </w:p>
        </w:tc>
      </w:tr>
      <w:tr w:rsidR="0001574D" w14:paraId="3A7FB4E7" w14:textId="77777777" w:rsidTr="00417281">
        <w:tc>
          <w:tcPr>
            <w:tcW w:w="2881" w:type="dxa"/>
            <w:tcBorders>
              <w:top w:val="single" w:sz="6" w:space="0" w:color="000080"/>
              <w:left w:val="single" w:sz="4" w:space="0" w:color="000080"/>
              <w:bottom w:val="single" w:sz="6" w:space="0" w:color="000080"/>
            </w:tcBorders>
            <w:shd w:val="clear" w:color="auto" w:fill="auto"/>
          </w:tcPr>
          <w:p w14:paraId="7C32246C"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37.</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______________3_______</w:t>
            </w:r>
          </w:p>
        </w:tc>
        <w:tc>
          <w:tcPr>
            <w:tcW w:w="2881" w:type="dxa"/>
            <w:tcBorders>
              <w:top w:val="single" w:sz="6" w:space="0" w:color="000080"/>
              <w:left w:val="single" w:sz="6" w:space="0" w:color="000080"/>
              <w:bottom w:val="single" w:sz="6" w:space="0" w:color="000080"/>
            </w:tcBorders>
            <w:shd w:val="clear" w:color="auto" w:fill="auto"/>
          </w:tcPr>
          <w:p w14:paraId="2AAC481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38.</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______________3_______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2E56296B"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39.</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_______________1______</w:t>
            </w:r>
          </w:p>
        </w:tc>
      </w:tr>
      <w:tr w:rsidR="0001574D" w14:paraId="2E0D6AAB" w14:textId="77777777" w:rsidTr="00417281">
        <w:tc>
          <w:tcPr>
            <w:tcW w:w="2881" w:type="dxa"/>
            <w:tcBorders>
              <w:top w:val="single" w:sz="6" w:space="0" w:color="000080"/>
              <w:left w:val="single" w:sz="4" w:space="0" w:color="000080"/>
              <w:bottom w:val="single" w:sz="6" w:space="0" w:color="000080"/>
            </w:tcBorders>
            <w:shd w:val="clear" w:color="auto" w:fill="auto"/>
          </w:tcPr>
          <w:p w14:paraId="504BE340"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40.</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_____________2______</w:t>
            </w:r>
          </w:p>
        </w:tc>
        <w:tc>
          <w:tcPr>
            <w:tcW w:w="2881" w:type="dxa"/>
            <w:tcBorders>
              <w:top w:val="single" w:sz="6" w:space="0" w:color="000080"/>
              <w:left w:val="single" w:sz="6" w:space="0" w:color="000080"/>
              <w:bottom w:val="single" w:sz="6" w:space="0" w:color="000080"/>
            </w:tcBorders>
            <w:shd w:val="clear" w:color="auto" w:fill="auto"/>
          </w:tcPr>
          <w:p w14:paraId="0A59E63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41.</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_____________2________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35E1AF43"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42.</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______________2_______</w:t>
            </w:r>
          </w:p>
        </w:tc>
      </w:tr>
      <w:tr w:rsidR="0001574D" w14:paraId="1E199EA2" w14:textId="77777777" w:rsidTr="00417281">
        <w:tc>
          <w:tcPr>
            <w:tcW w:w="2881" w:type="dxa"/>
            <w:tcBorders>
              <w:top w:val="single" w:sz="6" w:space="0" w:color="000080"/>
              <w:left w:val="single" w:sz="4" w:space="0" w:color="000080"/>
              <w:bottom w:val="single" w:sz="6" w:space="0" w:color="000080"/>
            </w:tcBorders>
            <w:shd w:val="clear" w:color="auto" w:fill="auto"/>
          </w:tcPr>
          <w:p w14:paraId="53C1E6FB"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43.</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______________2_______</w:t>
            </w:r>
          </w:p>
        </w:tc>
        <w:tc>
          <w:tcPr>
            <w:tcW w:w="2881" w:type="dxa"/>
            <w:tcBorders>
              <w:top w:val="single" w:sz="6" w:space="0" w:color="000080"/>
              <w:left w:val="single" w:sz="6" w:space="0" w:color="000080"/>
              <w:bottom w:val="single" w:sz="6" w:space="0" w:color="000080"/>
            </w:tcBorders>
            <w:shd w:val="clear" w:color="auto" w:fill="auto"/>
          </w:tcPr>
          <w:p w14:paraId="50C70240"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44.</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_____________1________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7DAE2DA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45.</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_____________3________</w:t>
            </w:r>
          </w:p>
        </w:tc>
      </w:tr>
      <w:tr w:rsidR="0001574D" w14:paraId="5D75A01D" w14:textId="77777777" w:rsidTr="00417281">
        <w:tc>
          <w:tcPr>
            <w:tcW w:w="2881" w:type="dxa"/>
            <w:tcBorders>
              <w:top w:val="single" w:sz="6" w:space="0" w:color="000080"/>
              <w:left w:val="single" w:sz="4" w:space="0" w:color="000080"/>
              <w:bottom w:val="single" w:sz="6" w:space="0" w:color="000080"/>
            </w:tcBorders>
            <w:shd w:val="clear" w:color="auto" w:fill="auto"/>
          </w:tcPr>
          <w:p w14:paraId="57E76D3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46.</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_____________3________</w:t>
            </w:r>
          </w:p>
        </w:tc>
        <w:tc>
          <w:tcPr>
            <w:tcW w:w="2881" w:type="dxa"/>
            <w:tcBorders>
              <w:top w:val="single" w:sz="6" w:space="0" w:color="000080"/>
              <w:left w:val="single" w:sz="6" w:space="0" w:color="000080"/>
              <w:bottom w:val="single" w:sz="6" w:space="0" w:color="000080"/>
            </w:tcBorders>
            <w:shd w:val="clear" w:color="auto" w:fill="auto"/>
          </w:tcPr>
          <w:p w14:paraId="6455B1F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47.</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_____________1________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4698580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48.</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______________1_______</w:t>
            </w:r>
          </w:p>
        </w:tc>
      </w:tr>
      <w:tr w:rsidR="0001574D" w14:paraId="032D2F13" w14:textId="77777777" w:rsidTr="00417281">
        <w:tc>
          <w:tcPr>
            <w:tcW w:w="2881" w:type="dxa"/>
            <w:tcBorders>
              <w:top w:val="single" w:sz="6" w:space="0" w:color="000080"/>
              <w:left w:val="single" w:sz="4" w:space="0" w:color="000080"/>
              <w:bottom w:val="single" w:sz="6" w:space="0" w:color="000080"/>
            </w:tcBorders>
            <w:shd w:val="clear" w:color="auto" w:fill="auto"/>
          </w:tcPr>
          <w:p w14:paraId="048C72B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49.</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____________1_________</w:t>
            </w:r>
          </w:p>
        </w:tc>
        <w:tc>
          <w:tcPr>
            <w:tcW w:w="2881" w:type="dxa"/>
            <w:tcBorders>
              <w:top w:val="single" w:sz="6" w:space="0" w:color="000080"/>
              <w:left w:val="single" w:sz="6" w:space="0" w:color="000080"/>
              <w:bottom w:val="single" w:sz="6" w:space="0" w:color="000080"/>
            </w:tcBorders>
            <w:shd w:val="clear" w:color="auto" w:fill="auto"/>
          </w:tcPr>
          <w:p w14:paraId="1B1AC6AE"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50.</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______________3_______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6D44CB03"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51.</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______________1_______</w:t>
            </w:r>
          </w:p>
        </w:tc>
      </w:tr>
      <w:tr w:rsidR="0001574D" w14:paraId="44C7B63B" w14:textId="77777777" w:rsidTr="00417281">
        <w:tc>
          <w:tcPr>
            <w:tcW w:w="2881" w:type="dxa"/>
            <w:tcBorders>
              <w:top w:val="single" w:sz="6" w:space="0" w:color="000080"/>
              <w:left w:val="single" w:sz="4" w:space="0" w:color="000080"/>
              <w:bottom w:val="single" w:sz="6" w:space="0" w:color="000080"/>
            </w:tcBorders>
            <w:shd w:val="clear" w:color="auto" w:fill="auto"/>
          </w:tcPr>
          <w:p w14:paraId="77739E7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52.</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___________3__________</w:t>
            </w:r>
          </w:p>
        </w:tc>
        <w:tc>
          <w:tcPr>
            <w:tcW w:w="2881" w:type="dxa"/>
            <w:tcBorders>
              <w:top w:val="single" w:sz="6" w:space="0" w:color="000080"/>
              <w:left w:val="single" w:sz="6" w:space="0" w:color="000080"/>
              <w:bottom w:val="single" w:sz="6" w:space="0" w:color="000080"/>
            </w:tcBorders>
            <w:shd w:val="clear" w:color="auto" w:fill="auto"/>
          </w:tcPr>
          <w:p w14:paraId="29939F7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53.</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______________1_______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1F596D6D"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54.</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______________3_______</w:t>
            </w:r>
          </w:p>
        </w:tc>
      </w:tr>
      <w:tr w:rsidR="0001574D" w14:paraId="24679379" w14:textId="77777777" w:rsidTr="00417281">
        <w:tc>
          <w:tcPr>
            <w:tcW w:w="2881" w:type="dxa"/>
            <w:tcBorders>
              <w:top w:val="single" w:sz="6" w:space="0" w:color="000080"/>
              <w:left w:val="single" w:sz="4" w:space="0" w:color="000080"/>
              <w:bottom w:val="single" w:sz="6" w:space="0" w:color="000080"/>
            </w:tcBorders>
            <w:shd w:val="clear" w:color="auto" w:fill="auto"/>
          </w:tcPr>
          <w:p w14:paraId="3CA6C1C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55.</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___________3__________</w:t>
            </w:r>
          </w:p>
        </w:tc>
        <w:tc>
          <w:tcPr>
            <w:tcW w:w="2881" w:type="dxa"/>
            <w:tcBorders>
              <w:top w:val="single" w:sz="6" w:space="0" w:color="000080"/>
              <w:left w:val="single" w:sz="6" w:space="0" w:color="000080"/>
              <w:bottom w:val="single" w:sz="6" w:space="0" w:color="000080"/>
            </w:tcBorders>
            <w:shd w:val="clear" w:color="auto" w:fill="auto"/>
          </w:tcPr>
          <w:p w14:paraId="6465196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56.</w:t>
            </w:r>
            <w:r>
              <w:rPr>
                <w:rFonts w:ascii="AvantGarde Bk BT" w:eastAsia="AvantGarde Bk BT" w:hAnsi="AvantGarde Bk BT" w:cs="AvantGarde Bk BT"/>
                <w:color w:val="0F243E"/>
              </w:rPr>
              <w:t xml:space="preserve">          2</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158B848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57.</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_______________3______</w:t>
            </w:r>
          </w:p>
        </w:tc>
      </w:tr>
      <w:tr w:rsidR="0001574D" w14:paraId="5F9031FD" w14:textId="77777777" w:rsidTr="00417281">
        <w:tc>
          <w:tcPr>
            <w:tcW w:w="2881" w:type="dxa"/>
            <w:tcBorders>
              <w:top w:val="single" w:sz="6" w:space="0" w:color="000080"/>
              <w:left w:val="single" w:sz="4" w:space="0" w:color="000080"/>
              <w:bottom w:val="single" w:sz="6" w:space="0" w:color="000080"/>
            </w:tcBorders>
            <w:shd w:val="clear" w:color="auto" w:fill="auto"/>
          </w:tcPr>
          <w:p w14:paraId="3491426E"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58.</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____________1_________</w:t>
            </w:r>
          </w:p>
        </w:tc>
        <w:tc>
          <w:tcPr>
            <w:tcW w:w="2881" w:type="dxa"/>
            <w:tcBorders>
              <w:top w:val="single" w:sz="6" w:space="0" w:color="000080"/>
              <w:left w:val="single" w:sz="6" w:space="0" w:color="000080"/>
              <w:bottom w:val="single" w:sz="6" w:space="0" w:color="000080"/>
            </w:tcBorders>
            <w:shd w:val="clear" w:color="auto" w:fill="auto"/>
          </w:tcPr>
          <w:p w14:paraId="43AE35A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59.</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____________2_________</w:t>
            </w:r>
          </w:p>
        </w:tc>
        <w:tc>
          <w:tcPr>
            <w:tcW w:w="2912" w:type="dxa"/>
            <w:tcBorders>
              <w:top w:val="single" w:sz="6" w:space="0" w:color="000080"/>
              <w:left w:val="single" w:sz="6" w:space="0" w:color="000080"/>
              <w:bottom w:val="single" w:sz="6" w:space="0" w:color="000080"/>
              <w:right w:val="single" w:sz="4" w:space="0" w:color="000080"/>
            </w:tcBorders>
            <w:shd w:val="clear" w:color="auto" w:fill="auto"/>
          </w:tcPr>
          <w:p w14:paraId="0D4D0A4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60.</w:t>
            </w:r>
            <w:r>
              <w:rPr>
                <w:rFonts w:ascii="AvantGarde Bk BT" w:eastAsia="AvantGarde Bk BT" w:hAnsi="AvantGarde Bk BT" w:cs="AvantGarde Bk BT"/>
                <w:color w:val="0F243E"/>
              </w:rPr>
              <w:t xml:space="preserve"> </w:t>
            </w:r>
            <w:r>
              <w:rPr>
                <w:rFonts w:ascii="AvantGarde Bk BT" w:hAnsi="AvantGarde Bk BT" w:cs="AvantGarde Bk BT"/>
                <w:color w:val="0F243E"/>
              </w:rPr>
              <w:t>_______________3______</w:t>
            </w:r>
          </w:p>
        </w:tc>
      </w:tr>
      <w:tr w:rsidR="0001574D" w14:paraId="6EE66D5B" w14:textId="77777777" w:rsidTr="00417281">
        <w:tc>
          <w:tcPr>
            <w:tcW w:w="2881" w:type="dxa"/>
            <w:tcBorders>
              <w:top w:val="single" w:sz="6" w:space="0" w:color="000080"/>
              <w:left w:val="single" w:sz="4" w:space="0" w:color="000080"/>
              <w:bottom w:val="single" w:sz="4" w:space="0" w:color="000080"/>
            </w:tcBorders>
            <w:shd w:val="clear" w:color="auto" w:fill="auto"/>
          </w:tcPr>
          <w:p w14:paraId="39DA9BD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SUMA</w:t>
            </w:r>
            <w:r>
              <w:rPr>
                <w:rFonts w:ascii="AvantGarde Bk BT" w:eastAsia="AvantGarde Bk BT" w:hAnsi="AvantGarde Bk BT" w:cs="AvantGarde Bk BT"/>
                <w:color w:val="0F243E"/>
              </w:rPr>
              <w:t xml:space="preserve"> </w:t>
            </w:r>
            <w:r>
              <w:rPr>
                <w:rFonts w:ascii="AvantGarde Bk BT" w:hAnsi="AvantGarde Bk BT" w:cs="AvantGarde Bk BT"/>
                <w:color w:val="0F243E"/>
              </w:rPr>
              <w:t>A.E      49</w:t>
            </w:r>
          </w:p>
        </w:tc>
        <w:tc>
          <w:tcPr>
            <w:tcW w:w="2881" w:type="dxa"/>
            <w:tcBorders>
              <w:top w:val="single" w:sz="6" w:space="0" w:color="000080"/>
              <w:left w:val="single" w:sz="6" w:space="0" w:color="000080"/>
              <w:bottom w:val="single" w:sz="4" w:space="0" w:color="000080"/>
            </w:tcBorders>
            <w:shd w:val="clear" w:color="auto" w:fill="auto"/>
          </w:tcPr>
          <w:p w14:paraId="1299544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SUMA</w:t>
            </w:r>
            <w:r>
              <w:rPr>
                <w:rFonts w:ascii="AvantGarde Bk BT" w:eastAsia="AvantGarde Bk BT" w:hAnsi="AvantGarde Bk BT" w:cs="AvantGarde Bk BT"/>
                <w:color w:val="0F243E"/>
              </w:rPr>
              <w:t xml:space="preserve"> </w:t>
            </w:r>
            <w:r>
              <w:rPr>
                <w:rFonts w:ascii="AvantGarde Bk BT" w:hAnsi="AvantGarde Bk BT" w:cs="AvantGarde Bk BT"/>
                <w:color w:val="0F243E"/>
              </w:rPr>
              <w:t>O.E     34</w:t>
            </w:r>
          </w:p>
        </w:tc>
        <w:tc>
          <w:tcPr>
            <w:tcW w:w="2912" w:type="dxa"/>
            <w:tcBorders>
              <w:top w:val="single" w:sz="6" w:space="0" w:color="000080"/>
              <w:left w:val="single" w:sz="6" w:space="0" w:color="000080"/>
              <w:bottom w:val="single" w:sz="4" w:space="0" w:color="000080"/>
              <w:right w:val="single" w:sz="4" w:space="0" w:color="000080"/>
            </w:tcBorders>
            <w:shd w:val="clear" w:color="auto" w:fill="auto"/>
          </w:tcPr>
          <w:p w14:paraId="1F432B72" w14:textId="77777777" w:rsidR="0001574D" w:rsidRDefault="0001574D" w:rsidP="00417281">
            <w:pPr>
              <w:snapToGrid w:val="0"/>
            </w:pPr>
            <w:r>
              <w:rPr>
                <w:rFonts w:ascii="AvantGarde Bk BT" w:hAnsi="AvantGarde Bk BT" w:cs="AvantGarde Bk BT"/>
                <w:color w:val="0F243E"/>
              </w:rPr>
              <w:t>SUMA</w:t>
            </w:r>
            <w:r>
              <w:rPr>
                <w:rFonts w:ascii="AvantGarde Bk BT" w:eastAsia="AvantGarde Bk BT" w:hAnsi="AvantGarde Bk BT" w:cs="AvantGarde Bk BT"/>
                <w:color w:val="0F243E"/>
              </w:rPr>
              <w:t xml:space="preserve"> </w:t>
            </w:r>
            <w:r>
              <w:rPr>
                <w:rFonts w:ascii="AvantGarde Bk BT" w:hAnsi="AvantGarde Bk BT" w:cs="AvantGarde Bk BT"/>
                <w:color w:val="0F243E"/>
              </w:rPr>
              <w:t>T.E        50</w:t>
            </w:r>
          </w:p>
        </w:tc>
      </w:tr>
    </w:tbl>
    <w:p w14:paraId="18FE3E10" w14:textId="77777777" w:rsidR="0001574D" w:rsidRDefault="0001574D" w:rsidP="0001574D"/>
    <w:p w14:paraId="6C9FA4FB" w14:textId="77777777" w:rsidR="0001574D" w:rsidRDefault="0001574D" w:rsidP="0001574D">
      <w:pPr>
        <w:rPr>
          <w:rFonts w:ascii="AvantGarde Bk BT" w:eastAsia="AvantGarde Bk BT" w:hAnsi="AvantGarde Bk BT" w:cs="AvantGarde Bk BT"/>
          <w:b/>
          <w:color w:val="0F243E"/>
        </w:rPr>
      </w:pPr>
      <w:r>
        <w:rPr>
          <w:rFonts w:ascii="AvantGarde Bk BT" w:hAnsi="AvantGarde Bk BT" w:cs="AvantGarde Bk BT"/>
          <w:b/>
          <w:color w:val="0F243E"/>
        </w:rPr>
        <w:t>CLAVE</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b/>
          <w:color w:val="0F243E"/>
        </w:rPr>
        <w:t>A.E</w:t>
      </w:r>
      <w:r>
        <w:rPr>
          <w:rFonts w:ascii="AvantGarde Bk BT" w:eastAsia="AvantGarde Bk BT" w:hAnsi="AvantGarde Bk BT" w:cs="AvantGarde Bk BT"/>
          <w:color w:val="0F243E"/>
        </w:rPr>
        <w:t xml:space="preserve"> – </w:t>
      </w:r>
      <w:r>
        <w:rPr>
          <w:rFonts w:ascii="AvantGarde Bk BT" w:hAnsi="AvantGarde Bk BT" w:cs="AvantGarde Bk BT"/>
          <w:color w:val="0F243E"/>
        </w:rPr>
        <w:t>Actitudes</w:t>
      </w:r>
      <w:r>
        <w:rPr>
          <w:rFonts w:ascii="AvantGarde Bk BT" w:eastAsia="AvantGarde Bk BT" w:hAnsi="AvantGarde Bk BT" w:cs="AvantGarde Bk BT"/>
          <w:color w:val="0F243E"/>
        </w:rPr>
        <w:t xml:space="preserve"> </w:t>
      </w:r>
      <w:r>
        <w:rPr>
          <w:rFonts w:ascii="AvantGarde Bk BT" w:hAnsi="AvantGarde Bk BT" w:cs="AvantGarde Bk BT"/>
          <w:color w:val="0F243E"/>
        </w:rPr>
        <w:t>hacia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438921BA" w14:textId="77777777" w:rsidR="0001574D" w:rsidRDefault="0001574D" w:rsidP="0001574D">
      <w:pPr>
        <w:rPr>
          <w:rFonts w:ascii="AvantGarde Bk BT" w:eastAsia="AvantGarde Bk BT" w:hAnsi="AvantGarde Bk BT" w:cs="AvantGarde Bk BT"/>
          <w:color w:val="0F243E"/>
        </w:rPr>
      </w:pPr>
      <w:r>
        <w:rPr>
          <w:rFonts w:ascii="AvantGarde Bk BT" w:eastAsia="AvantGarde Bk BT" w:hAnsi="AvantGarde Bk BT" w:cs="AvantGarde Bk BT"/>
          <w:b/>
          <w:color w:val="0F243E"/>
        </w:rPr>
        <w:t xml:space="preserve">              </w:t>
      </w:r>
      <w:r>
        <w:rPr>
          <w:rFonts w:ascii="AvantGarde Bk BT" w:hAnsi="AvantGarde Bk BT" w:cs="AvantGarde Bk BT"/>
          <w:b/>
          <w:color w:val="0F243E"/>
        </w:rPr>
        <w:t>O.E</w:t>
      </w:r>
      <w:r>
        <w:rPr>
          <w:rFonts w:ascii="AvantGarde Bk BT" w:eastAsia="AvantGarde Bk BT" w:hAnsi="AvantGarde Bk BT" w:cs="AvantGarde Bk BT"/>
          <w:color w:val="0F243E"/>
        </w:rPr>
        <w:t xml:space="preserve"> – </w:t>
      </w:r>
      <w:r>
        <w:rPr>
          <w:rFonts w:ascii="AvantGarde Bk BT" w:hAnsi="AvantGarde Bk BT" w:cs="AvantGarde Bk BT"/>
          <w:color w:val="0F243E"/>
        </w:rPr>
        <w:t>Organización</w:t>
      </w:r>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7EDFAFD0" w14:textId="77777777" w:rsidR="0001574D" w:rsidRDefault="0001574D" w:rsidP="0001574D">
      <w:pPr>
        <w:rPr>
          <w:rFonts w:ascii="AvantGarde Bk BT" w:hAnsi="AvantGarde Bk BT" w:cs="AvantGarde Bk BT"/>
          <w:b/>
          <w:color w:val="0F243E"/>
        </w:rPr>
      </w:pPr>
      <w:r>
        <w:rPr>
          <w:rFonts w:ascii="AvantGarde Bk BT" w:eastAsia="AvantGarde Bk BT" w:hAnsi="AvantGarde Bk BT" w:cs="AvantGarde Bk BT"/>
          <w:color w:val="0F243E"/>
        </w:rPr>
        <w:t xml:space="preserve">               </w:t>
      </w:r>
      <w:r>
        <w:rPr>
          <w:rFonts w:ascii="AvantGarde Bk BT" w:hAnsi="AvantGarde Bk BT" w:cs="AvantGarde Bk BT"/>
          <w:b/>
          <w:color w:val="0F243E"/>
        </w:rPr>
        <w:t>T.E</w:t>
      </w:r>
      <w:r>
        <w:rPr>
          <w:rFonts w:ascii="AvantGarde Bk BT" w:eastAsia="AvantGarde Bk BT" w:hAnsi="AvantGarde Bk BT" w:cs="AvantGarde Bk BT"/>
          <w:color w:val="0F243E"/>
        </w:rPr>
        <w:t xml:space="preserve"> – </w:t>
      </w:r>
      <w:r>
        <w:rPr>
          <w:rFonts w:ascii="AvantGarde Bk BT" w:hAnsi="AvantGarde Bk BT" w:cs="AvantGarde Bk BT"/>
          <w:color w:val="0F243E"/>
        </w:rPr>
        <w:t>Técnicas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6668B732" w14:textId="77777777" w:rsidR="0001574D" w:rsidRDefault="0001574D" w:rsidP="0001574D">
      <w:pPr>
        <w:rPr>
          <w:rFonts w:ascii="AvantGarde Bk BT" w:hAnsi="AvantGarde Bk BT" w:cs="AvantGarde Bk BT"/>
          <w:b/>
          <w:color w:val="0F243E"/>
        </w:rPr>
      </w:pPr>
      <w:r>
        <w:rPr>
          <w:rFonts w:ascii="AvantGarde Bk BT" w:hAnsi="AvantGarde Bk BT" w:cs="AvantGarde Bk BT"/>
          <w:b/>
          <w:color w:val="0F243E"/>
        </w:rPr>
        <w:t>AUTODIAGNOSTICO</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HABITOS</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ESTUDIO</w:t>
      </w:r>
    </w:p>
    <w:p w14:paraId="5A48E416" w14:textId="77777777" w:rsidR="0001574D" w:rsidRDefault="0001574D" w:rsidP="0001574D">
      <w:pPr>
        <w:rPr>
          <w:rFonts w:ascii="AvantGarde Bk BT" w:hAnsi="AvantGarde Bk BT" w:cs="AvantGarde Bk BT"/>
          <w:b/>
          <w:color w:val="0F243E"/>
        </w:rPr>
      </w:pPr>
      <w:r>
        <w:rPr>
          <w:rFonts w:ascii="AvantGarde Bk BT" w:hAnsi="AvantGarde Bk BT" w:cs="AvantGarde Bk BT"/>
          <w:b/>
          <w:color w:val="0F243E"/>
        </w:rPr>
        <w:t>GRAFICA</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RESULTADOS</w:t>
      </w:r>
    </w:p>
    <w:p w14:paraId="3963018D" w14:textId="77777777" w:rsidR="0001574D" w:rsidRDefault="0001574D" w:rsidP="0001574D">
      <w:pPr>
        <w:rPr>
          <w:rFonts w:ascii="AvantGarde Bk BT" w:hAnsi="AvantGarde Bk BT" w:cs="AvantGarde Bk BT"/>
          <w:color w:val="0F243E"/>
        </w:rPr>
      </w:pPr>
      <w:r>
        <w:rPr>
          <w:rFonts w:ascii="AvantGarde Bk BT" w:hAnsi="AvantGarde Bk BT" w:cs="AvantGarde Bk BT"/>
          <w:b/>
          <w:color w:val="0F243E"/>
        </w:rPr>
        <w:t>INSTRUCCIONES:</w:t>
      </w:r>
      <w:r>
        <w:rPr>
          <w:rFonts w:ascii="AvantGarde Bk BT" w:eastAsia="AvantGarde Bk BT" w:hAnsi="AvantGarde Bk BT" w:cs="AvantGarde Bk BT"/>
          <w:color w:val="0F243E"/>
        </w:rPr>
        <w:t xml:space="preserve"> </w:t>
      </w:r>
      <w:r>
        <w:rPr>
          <w:rFonts w:ascii="AvantGarde Bk BT" w:hAnsi="AvantGarde Bk BT" w:cs="AvantGarde Bk BT"/>
          <w:color w:val="0F243E"/>
        </w:rPr>
        <w:t>Localiza</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gráfica,</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puntos</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correspondientes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totales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obtuviste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tabla</w:t>
      </w:r>
      <w:r>
        <w:rPr>
          <w:rFonts w:ascii="AvantGarde Bk BT" w:eastAsia="AvantGarde Bk BT" w:hAnsi="AvantGarde Bk BT" w:cs="AvantGarde Bk BT"/>
          <w:color w:val="0F243E"/>
        </w:rPr>
        <w:t xml:space="preserve"> </w:t>
      </w:r>
      <w:r>
        <w:rPr>
          <w:rFonts w:ascii="AvantGarde Bk BT" w:hAnsi="AvantGarde Bk BT" w:cs="AvantGarde Bk BT"/>
          <w:color w:val="0F243E"/>
        </w:rPr>
        <w:t>anterior,</w:t>
      </w:r>
      <w:r>
        <w:rPr>
          <w:rFonts w:ascii="AvantGarde Bk BT" w:eastAsia="AvantGarde Bk BT" w:hAnsi="AvantGarde Bk BT" w:cs="AvantGarde Bk BT"/>
          <w:color w:val="0F243E"/>
        </w:rPr>
        <w:t xml:space="preserve"> </w:t>
      </w:r>
      <w:r>
        <w:rPr>
          <w:rFonts w:ascii="AvantGarde Bk BT" w:hAnsi="AvantGarde Bk BT" w:cs="AvantGarde Bk BT"/>
          <w:color w:val="0F243E"/>
        </w:rPr>
        <w:t>ilumina</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color</w:t>
      </w:r>
      <w:r>
        <w:rPr>
          <w:rFonts w:ascii="AvantGarde Bk BT" w:eastAsia="AvantGarde Bk BT" w:hAnsi="AvantGarde Bk BT" w:cs="AvantGarde Bk BT"/>
          <w:color w:val="0F243E"/>
        </w:rPr>
        <w:t xml:space="preserve"> </w:t>
      </w:r>
      <w:r>
        <w:rPr>
          <w:rFonts w:ascii="AvantGarde Bk BT" w:hAnsi="AvantGarde Bk BT" w:cs="AvantGarde Bk BT"/>
          <w:color w:val="0F243E"/>
        </w:rPr>
        <w:t>diferente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área</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correspondiente</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su</w:t>
      </w:r>
      <w:r>
        <w:rPr>
          <w:rFonts w:ascii="AvantGarde Bk BT" w:eastAsia="AvantGarde Bk BT" w:hAnsi="AvantGarde Bk BT" w:cs="AvantGarde Bk BT"/>
          <w:color w:val="0F243E"/>
        </w:rPr>
        <w:t xml:space="preserve"> </w:t>
      </w:r>
      <w:r>
        <w:rPr>
          <w:rFonts w:ascii="AvantGarde Bk BT" w:hAnsi="AvantGarde Bk BT" w:cs="AvantGarde Bk BT"/>
          <w:color w:val="0F243E"/>
        </w:rPr>
        <w:t>altura:</w:t>
      </w:r>
    </w:p>
    <w:tbl>
      <w:tblPr>
        <w:tblW w:w="0" w:type="auto"/>
        <w:tblInd w:w="-15" w:type="dxa"/>
        <w:tblLayout w:type="fixed"/>
        <w:tblLook w:val="0000" w:firstRow="0" w:lastRow="0" w:firstColumn="0" w:lastColumn="0" w:noHBand="0" w:noVBand="0"/>
      </w:tblPr>
      <w:tblGrid>
        <w:gridCol w:w="1101"/>
        <w:gridCol w:w="2551"/>
        <w:gridCol w:w="2410"/>
        <w:gridCol w:w="2612"/>
      </w:tblGrid>
      <w:tr w:rsidR="0001574D" w14:paraId="32609690" w14:textId="77777777" w:rsidTr="00417281">
        <w:tc>
          <w:tcPr>
            <w:tcW w:w="1101" w:type="dxa"/>
            <w:tcBorders>
              <w:top w:val="single" w:sz="4" w:space="0" w:color="000080"/>
              <w:left w:val="single" w:sz="4" w:space="0" w:color="000080"/>
              <w:bottom w:val="single" w:sz="4" w:space="0" w:color="000080"/>
            </w:tcBorders>
            <w:shd w:val="clear" w:color="auto" w:fill="auto"/>
          </w:tcPr>
          <w:p w14:paraId="263F44BB"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60</w:t>
            </w:r>
          </w:p>
        </w:tc>
        <w:tc>
          <w:tcPr>
            <w:tcW w:w="2551" w:type="dxa"/>
            <w:tcBorders>
              <w:top w:val="single" w:sz="4" w:space="0" w:color="000080"/>
              <w:left w:val="single" w:sz="4" w:space="0" w:color="000080"/>
              <w:bottom w:val="single" w:sz="4" w:space="0" w:color="000080"/>
            </w:tcBorders>
            <w:shd w:val="clear" w:color="auto" w:fill="auto"/>
          </w:tcPr>
          <w:p w14:paraId="643C90D9"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028DC9A6"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147D9F9A" w14:textId="77777777" w:rsidR="0001574D" w:rsidRDefault="0001574D" w:rsidP="00417281">
            <w:pPr>
              <w:snapToGrid w:val="0"/>
              <w:rPr>
                <w:rFonts w:ascii="AvantGarde Bk BT" w:hAnsi="AvantGarde Bk BT" w:cs="AvantGarde Bk BT"/>
                <w:color w:val="0F243E"/>
              </w:rPr>
            </w:pPr>
          </w:p>
        </w:tc>
      </w:tr>
      <w:tr w:rsidR="0001574D" w14:paraId="2B64081E" w14:textId="77777777" w:rsidTr="00417281">
        <w:tc>
          <w:tcPr>
            <w:tcW w:w="1101" w:type="dxa"/>
            <w:tcBorders>
              <w:top w:val="single" w:sz="4" w:space="0" w:color="000080"/>
              <w:left w:val="single" w:sz="4" w:space="0" w:color="000080"/>
              <w:bottom w:val="single" w:sz="4" w:space="0" w:color="000080"/>
            </w:tcBorders>
            <w:shd w:val="clear" w:color="auto" w:fill="auto"/>
          </w:tcPr>
          <w:p w14:paraId="3E7CE4F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59</w:t>
            </w:r>
          </w:p>
        </w:tc>
        <w:tc>
          <w:tcPr>
            <w:tcW w:w="2551" w:type="dxa"/>
            <w:tcBorders>
              <w:top w:val="single" w:sz="4" w:space="0" w:color="000080"/>
              <w:left w:val="single" w:sz="4" w:space="0" w:color="000080"/>
              <w:bottom w:val="single" w:sz="4" w:space="0" w:color="000080"/>
            </w:tcBorders>
            <w:shd w:val="clear" w:color="auto" w:fill="auto"/>
          </w:tcPr>
          <w:p w14:paraId="58687241"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9F40CFE"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62A33CE5" w14:textId="77777777" w:rsidR="0001574D" w:rsidRDefault="0001574D" w:rsidP="00417281">
            <w:pPr>
              <w:snapToGrid w:val="0"/>
              <w:rPr>
                <w:rFonts w:ascii="AvantGarde Bk BT" w:hAnsi="AvantGarde Bk BT" w:cs="AvantGarde Bk BT"/>
                <w:color w:val="0F243E"/>
              </w:rPr>
            </w:pPr>
          </w:p>
        </w:tc>
      </w:tr>
      <w:tr w:rsidR="0001574D" w14:paraId="5CD51E14" w14:textId="77777777" w:rsidTr="00417281">
        <w:tc>
          <w:tcPr>
            <w:tcW w:w="1101" w:type="dxa"/>
            <w:tcBorders>
              <w:top w:val="single" w:sz="4" w:space="0" w:color="000080"/>
              <w:left w:val="single" w:sz="4" w:space="0" w:color="000080"/>
              <w:bottom w:val="single" w:sz="4" w:space="0" w:color="000080"/>
            </w:tcBorders>
            <w:shd w:val="clear" w:color="auto" w:fill="auto"/>
          </w:tcPr>
          <w:p w14:paraId="3798221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58</w:t>
            </w:r>
          </w:p>
        </w:tc>
        <w:tc>
          <w:tcPr>
            <w:tcW w:w="2551" w:type="dxa"/>
            <w:tcBorders>
              <w:top w:val="single" w:sz="4" w:space="0" w:color="000080"/>
              <w:left w:val="single" w:sz="4" w:space="0" w:color="000080"/>
              <w:bottom w:val="single" w:sz="4" w:space="0" w:color="000080"/>
            </w:tcBorders>
            <w:shd w:val="clear" w:color="auto" w:fill="auto"/>
          </w:tcPr>
          <w:p w14:paraId="6260B939"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3AEBCFD"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5195045C" w14:textId="77777777" w:rsidR="0001574D" w:rsidRDefault="0001574D" w:rsidP="00417281">
            <w:pPr>
              <w:snapToGrid w:val="0"/>
              <w:rPr>
                <w:rFonts w:ascii="AvantGarde Bk BT" w:hAnsi="AvantGarde Bk BT" w:cs="AvantGarde Bk BT"/>
                <w:color w:val="0F243E"/>
              </w:rPr>
            </w:pPr>
          </w:p>
        </w:tc>
      </w:tr>
      <w:tr w:rsidR="0001574D" w14:paraId="5A9B7A84" w14:textId="77777777" w:rsidTr="00417281">
        <w:tc>
          <w:tcPr>
            <w:tcW w:w="1101" w:type="dxa"/>
            <w:tcBorders>
              <w:top w:val="single" w:sz="4" w:space="0" w:color="000080"/>
              <w:left w:val="single" w:sz="4" w:space="0" w:color="000080"/>
              <w:bottom w:val="single" w:sz="4" w:space="0" w:color="000080"/>
            </w:tcBorders>
            <w:shd w:val="clear" w:color="auto" w:fill="auto"/>
          </w:tcPr>
          <w:p w14:paraId="76EFCB3D"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57</w:t>
            </w:r>
          </w:p>
        </w:tc>
        <w:tc>
          <w:tcPr>
            <w:tcW w:w="2551" w:type="dxa"/>
            <w:tcBorders>
              <w:top w:val="single" w:sz="4" w:space="0" w:color="000080"/>
              <w:left w:val="single" w:sz="4" w:space="0" w:color="000080"/>
              <w:bottom w:val="single" w:sz="4" w:space="0" w:color="000080"/>
            </w:tcBorders>
            <w:shd w:val="clear" w:color="auto" w:fill="auto"/>
          </w:tcPr>
          <w:p w14:paraId="6854EB87"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1CDC8A5D"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53B4CFFA" w14:textId="77777777" w:rsidR="0001574D" w:rsidRDefault="0001574D" w:rsidP="00417281">
            <w:pPr>
              <w:snapToGrid w:val="0"/>
              <w:rPr>
                <w:rFonts w:ascii="AvantGarde Bk BT" w:hAnsi="AvantGarde Bk BT" w:cs="AvantGarde Bk BT"/>
                <w:color w:val="0F243E"/>
              </w:rPr>
            </w:pPr>
          </w:p>
        </w:tc>
      </w:tr>
      <w:tr w:rsidR="0001574D" w14:paraId="592711F3" w14:textId="77777777" w:rsidTr="00417281">
        <w:tc>
          <w:tcPr>
            <w:tcW w:w="1101" w:type="dxa"/>
            <w:tcBorders>
              <w:top w:val="single" w:sz="4" w:space="0" w:color="000080"/>
              <w:left w:val="single" w:sz="4" w:space="0" w:color="000080"/>
              <w:bottom w:val="single" w:sz="4" w:space="0" w:color="000080"/>
            </w:tcBorders>
            <w:shd w:val="clear" w:color="auto" w:fill="auto"/>
          </w:tcPr>
          <w:p w14:paraId="19B80BD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56</w:t>
            </w:r>
          </w:p>
        </w:tc>
        <w:tc>
          <w:tcPr>
            <w:tcW w:w="2551" w:type="dxa"/>
            <w:tcBorders>
              <w:top w:val="single" w:sz="4" w:space="0" w:color="000080"/>
              <w:left w:val="single" w:sz="4" w:space="0" w:color="000080"/>
              <w:bottom w:val="single" w:sz="4" w:space="0" w:color="000080"/>
            </w:tcBorders>
            <w:shd w:val="clear" w:color="auto" w:fill="auto"/>
          </w:tcPr>
          <w:p w14:paraId="44AB3AE8"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77FF9D29"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243D27A8" w14:textId="77777777" w:rsidR="0001574D" w:rsidRDefault="0001574D" w:rsidP="00417281">
            <w:pPr>
              <w:snapToGrid w:val="0"/>
              <w:rPr>
                <w:rFonts w:ascii="AvantGarde Bk BT" w:hAnsi="AvantGarde Bk BT" w:cs="AvantGarde Bk BT"/>
                <w:color w:val="0F243E"/>
              </w:rPr>
            </w:pPr>
          </w:p>
        </w:tc>
      </w:tr>
      <w:tr w:rsidR="0001574D" w14:paraId="39AB8E50" w14:textId="77777777" w:rsidTr="00417281">
        <w:tc>
          <w:tcPr>
            <w:tcW w:w="1101" w:type="dxa"/>
            <w:tcBorders>
              <w:top w:val="single" w:sz="4" w:space="0" w:color="000080"/>
              <w:left w:val="single" w:sz="4" w:space="0" w:color="000080"/>
              <w:bottom w:val="single" w:sz="4" w:space="0" w:color="000080"/>
            </w:tcBorders>
            <w:shd w:val="clear" w:color="auto" w:fill="auto"/>
          </w:tcPr>
          <w:p w14:paraId="4AE880C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55</w:t>
            </w:r>
          </w:p>
        </w:tc>
        <w:tc>
          <w:tcPr>
            <w:tcW w:w="2551" w:type="dxa"/>
            <w:tcBorders>
              <w:top w:val="single" w:sz="4" w:space="0" w:color="000080"/>
              <w:left w:val="single" w:sz="4" w:space="0" w:color="000080"/>
              <w:bottom w:val="single" w:sz="4" w:space="0" w:color="000080"/>
            </w:tcBorders>
            <w:shd w:val="clear" w:color="auto" w:fill="auto"/>
          </w:tcPr>
          <w:p w14:paraId="54A1228A"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44B6F694"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3A1E5B91" w14:textId="77777777" w:rsidR="0001574D" w:rsidRDefault="0001574D" w:rsidP="00417281">
            <w:pPr>
              <w:snapToGrid w:val="0"/>
              <w:rPr>
                <w:rFonts w:ascii="AvantGarde Bk BT" w:hAnsi="AvantGarde Bk BT" w:cs="AvantGarde Bk BT"/>
                <w:color w:val="0F243E"/>
              </w:rPr>
            </w:pPr>
          </w:p>
        </w:tc>
      </w:tr>
      <w:tr w:rsidR="0001574D" w14:paraId="6C035B26" w14:textId="77777777" w:rsidTr="00417281">
        <w:tc>
          <w:tcPr>
            <w:tcW w:w="1101" w:type="dxa"/>
            <w:tcBorders>
              <w:top w:val="single" w:sz="4" w:space="0" w:color="000080"/>
              <w:left w:val="single" w:sz="4" w:space="0" w:color="000080"/>
              <w:bottom w:val="single" w:sz="4" w:space="0" w:color="000080"/>
            </w:tcBorders>
            <w:shd w:val="clear" w:color="auto" w:fill="auto"/>
          </w:tcPr>
          <w:p w14:paraId="057F553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54</w:t>
            </w:r>
          </w:p>
        </w:tc>
        <w:tc>
          <w:tcPr>
            <w:tcW w:w="2551" w:type="dxa"/>
            <w:tcBorders>
              <w:top w:val="single" w:sz="4" w:space="0" w:color="000080"/>
              <w:left w:val="single" w:sz="4" w:space="0" w:color="000080"/>
              <w:bottom w:val="single" w:sz="4" w:space="0" w:color="000080"/>
            </w:tcBorders>
            <w:shd w:val="clear" w:color="auto" w:fill="auto"/>
          </w:tcPr>
          <w:p w14:paraId="00F55476"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5EB5E3CB"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02F0D40B" w14:textId="77777777" w:rsidR="0001574D" w:rsidRDefault="0001574D" w:rsidP="00417281">
            <w:pPr>
              <w:snapToGrid w:val="0"/>
              <w:rPr>
                <w:rFonts w:ascii="AvantGarde Bk BT" w:hAnsi="AvantGarde Bk BT" w:cs="AvantGarde Bk BT"/>
                <w:color w:val="0F243E"/>
              </w:rPr>
            </w:pPr>
          </w:p>
        </w:tc>
      </w:tr>
      <w:tr w:rsidR="0001574D" w14:paraId="467E6E2C" w14:textId="77777777" w:rsidTr="00417281">
        <w:tc>
          <w:tcPr>
            <w:tcW w:w="1101" w:type="dxa"/>
            <w:tcBorders>
              <w:top w:val="single" w:sz="4" w:space="0" w:color="000080"/>
              <w:left w:val="single" w:sz="4" w:space="0" w:color="000080"/>
              <w:bottom w:val="single" w:sz="4" w:space="0" w:color="000080"/>
            </w:tcBorders>
            <w:shd w:val="clear" w:color="auto" w:fill="auto"/>
          </w:tcPr>
          <w:p w14:paraId="57CCA0A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53</w:t>
            </w:r>
          </w:p>
        </w:tc>
        <w:tc>
          <w:tcPr>
            <w:tcW w:w="2551" w:type="dxa"/>
            <w:tcBorders>
              <w:top w:val="single" w:sz="4" w:space="0" w:color="000080"/>
              <w:left w:val="single" w:sz="4" w:space="0" w:color="000080"/>
              <w:bottom w:val="single" w:sz="4" w:space="0" w:color="000080"/>
            </w:tcBorders>
            <w:shd w:val="clear" w:color="auto" w:fill="auto"/>
          </w:tcPr>
          <w:p w14:paraId="603B8A45"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673458F9"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5E46357A" w14:textId="77777777" w:rsidR="0001574D" w:rsidRDefault="0001574D" w:rsidP="00417281">
            <w:pPr>
              <w:snapToGrid w:val="0"/>
              <w:rPr>
                <w:rFonts w:ascii="AvantGarde Bk BT" w:hAnsi="AvantGarde Bk BT" w:cs="AvantGarde Bk BT"/>
                <w:color w:val="0F243E"/>
              </w:rPr>
            </w:pPr>
          </w:p>
        </w:tc>
      </w:tr>
      <w:tr w:rsidR="0001574D" w14:paraId="52C6495C" w14:textId="77777777" w:rsidTr="00417281">
        <w:tc>
          <w:tcPr>
            <w:tcW w:w="1101" w:type="dxa"/>
            <w:tcBorders>
              <w:top w:val="single" w:sz="4" w:space="0" w:color="000080"/>
              <w:left w:val="single" w:sz="4" w:space="0" w:color="000080"/>
              <w:bottom w:val="single" w:sz="4" w:space="0" w:color="000080"/>
            </w:tcBorders>
            <w:shd w:val="clear" w:color="auto" w:fill="auto"/>
          </w:tcPr>
          <w:p w14:paraId="7B557A8D"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52</w:t>
            </w:r>
          </w:p>
        </w:tc>
        <w:tc>
          <w:tcPr>
            <w:tcW w:w="2551" w:type="dxa"/>
            <w:tcBorders>
              <w:top w:val="single" w:sz="4" w:space="0" w:color="000080"/>
              <w:left w:val="single" w:sz="4" w:space="0" w:color="000080"/>
              <w:bottom w:val="single" w:sz="4" w:space="0" w:color="000080"/>
            </w:tcBorders>
            <w:shd w:val="clear" w:color="auto" w:fill="auto"/>
          </w:tcPr>
          <w:p w14:paraId="194B7AFF"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7FBA4134"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27646D6A" w14:textId="77777777" w:rsidR="0001574D" w:rsidRDefault="0001574D" w:rsidP="00417281">
            <w:pPr>
              <w:snapToGrid w:val="0"/>
              <w:rPr>
                <w:rFonts w:ascii="AvantGarde Bk BT" w:hAnsi="AvantGarde Bk BT" w:cs="AvantGarde Bk BT"/>
                <w:color w:val="0F243E"/>
              </w:rPr>
            </w:pPr>
          </w:p>
        </w:tc>
      </w:tr>
      <w:tr w:rsidR="0001574D" w14:paraId="013A835F" w14:textId="77777777" w:rsidTr="00417281">
        <w:tc>
          <w:tcPr>
            <w:tcW w:w="1101" w:type="dxa"/>
            <w:tcBorders>
              <w:top w:val="single" w:sz="4" w:space="0" w:color="000080"/>
              <w:left w:val="single" w:sz="4" w:space="0" w:color="000080"/>
              <w:bottom w:val="single" w:sz="4" w:space="0" w:color="000080"/>
            </w:tcBorders>
            <w:shd w:val="clear" w:color="auto" w:fill="auto"/>
          </w:tcPr>
          <w:p w14:paraId="1BF91DB3"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51</w:t>
            </w:r>
          </w:p>
        </w:tc>
        <w:tc>
          <w:tcPr>
            <w:tcW w:w="2551" w:type="dxa"/>
            <w:tcBorders>
              <w:top w:val="single" w:sz="4" w:space="0" w:color="000080"/>
              <w:left w:val="single" w:sz="4" w:space="0" w:color="000080"/>
              <w:bottom w:val="single" w:sz="4" w:space="0" w:color="000080"/>
            </w:tcBorders>
            <w:shd w:val="clear" w:color="auto" w:fill="auto"/>
          </w:tcPr>
          <w:p w14:paraId="3EF5163F"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5B634DE5"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0080"/>
              <w:left w:val="single" w:sz="4" w:space="0" w:color="000080"/>
              <w:bottom w:val="single" w:sz="4" w:space="0" w:color="000080"/>
              <w:right w:val="single" w:sz="4" w:space="0" w:color="000080"/>
            </w:tcBorders>
            <w:shd w:val="clear" w:color="auto" w:fill="auto"/>
          </w:tcPr>
          <w:p w14:paraId="0BB03052" w14:textId="77777777" w:rsidR="0001574D" w:rsidRDefault="0001574D" w:rsidP="00417281">
            <w:pPr>
              <w:snapToGrid w:val="0"/>
              <w:rPr>
                <w:rFonts w:ascii="AvantGarde Bk BT" w:hAnsi="AvantGarde Bk BT" w:cs="AvantGarde Bk BT"/>
                <w:color w:val="0F243E"/>
              </w:rPr>
            </w:pPr>
          </w:p>
        </w:tc>
      </w:tr>
      <w:tr w:rsidR="0001574D" w14:paraId="46D56FA1" w14:textId="77777777" w:rsidTr="00417281">
        <w:tc>
          <w:tcPr>
            <w:tcW w:w="1101" w:type="dxa"/>
            <w:tcBorders>
              <w:top w:val="single" w:sz="4" w:space="0" w:color="000080"/>
              <w:left w:val="single" w:sz="4" w:space="0" w:color="000080"/>
              <w:bottom w:val="single" w:sz="4" w:space="0" w:color="000080"/>
            </w:tcBorders>
            <w:shd w:val="clear" w:color="auto" w:fill="auto"/>
          </w:tcPr>
          <w:p w14:paraId="3CCE953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50</w:t>
            </w:r>
          </w:p>
        </w:tc>
        <w:tc>
          <w:tcPr>
            <w:tcW w:w="2551" w:type="dxa"/>
            <w:tcBorders>
              <w:top w:val="single" w:sz="4" w:space="0" w:color="000080"/>
              <w:left w:val="single" w:sz="4" w:space="0" w:color="000080"/>
              <w:bottom w:val="single" w:sz="4" w:space="0" w:color="000080"/>
            </w:tcBorders>
            <w:shd w:val="clear" w:color="auto" w:fill="auto"/>
          </w:tcPr>
          <w:p w14:paraId="5C3F9103"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0DAAF536"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728DD947" w14:textId="77777777" w:rsidR="0001574D" w:rsidRDefault="0001574D" w:rsidP="00417281">
            <w:pPr>
              <w:snapToGrid w:val="0"/>
              <w:rPr>
                <w:rFonts w:ascii="AvantGarde Bk BT" w:hAnsi="AvantGarde Bk BT" w:cs="AvantGarde Bk BT"/>
                <w:color w:val="0F243E"/>
              </w:rPr>
            </w:pPr>
          </w:p>
        </w:tc>
      </w:tr>
      <w:tr w:rsidR="0001574D" w14:paraId="65802075" w14:textId="77777777" w:rsidTr="00417281">
        <w:tc>
          <w:tcPr>
            <w:tcW w:w="1101" w:type="dxa"/>
            <w:tcBorders>
              <w:top w:val="single" w:sz="4" w:space="0" w:color="000080"/>
              <w:left w:val="single" w:sz="4" w:space="0" w:color="000080"/>
              <w:bottom w:val="single" w:sz="4" w:space="0" w:color="000080"/>
            </w:tcBorders>
            <w:shd w:val="clear" w:color="auto" w:fill="auto"/>
          </w:tcPr>
          <w:p w14:paraId="052850A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49</w:t>
            </w:r>
          </w:p>
        </w:tc>
        <w:tc>
          <w:tcPr>
            <w:tcW w:w="2551" w:type="dxa"/>
            <w:tcBorders>
              <w:top w:val="single" w:sz="4" w:space="0" w:color="0000FF"/>
              <w:left w:val="single" w:sz="4" w:space="0" w:color="0000FF"/>
              <w:bottom w:val="single" w:sz="4" w:space="0" w:color="0000FF"/>
            </w:tcBorders>
            <w:shd w:val="clear" w:color="auto" w:fill="auto"/>
          </w:tcPr>
          <w:p w14:paraId="76A9DB7E"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6D567B04"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29BA273D" w14:textId="77777777" w:rsidR="0001574D" w:rsidRDefault="0001574D" w:rsidP="00417281">
            <w:pPr>
              <w:snapToGrid w:val="0"/>
              <w:rPr>
                <w:rFonts w:ascii="AvantGarde Bk BT" w:hAnsi="AvantGarde Bk BT" w:cs="AvantGarde Bk BT"/>
                <w:color w:val="0F243E"/>
              </w:rPr>
            </w:pPr>
          </w:p>
        </w:tc>
      </w:tr>
      <w:tr w:rsidR="0001574D" w14:paraId="01DA8891" w14:textId="77777777" w:rsidTr="00417281">
        <w:tc>
          <w:tcPr>
            <w:tcW w:w="1101" w:type="dxa"/>
            <w:tcBorders>
              <w:top w:val="single" w:sz="4" w:space="0" w:color="000080"/>
              <w:left w:val="single" w:sz="4" w:space="0" w:color="000080"/>
              <w:bottom w:val="single" w:sz="4" w:space="0" w:color="000080"/>
            </w:tcBorders>
            <w:shd w:val="clear" w:color="auto" w:fill="auto"/>
          </w:tcPr>
          <w:p w14:paraId="7F6A056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48</w:t>
            </w:r>
          </w:p>
        </w:tc>
        <w:tc>
          <w:tcPr>
            <w:tcW w:w="2551" w:type="dxa"/>
            <w:tcBorders>
              <w:top w:val="single" w:sz="4" w:space="0" w:color="0000FF"/>
              <w:left w:val="single" w:sz="4" w:space="0" w:color="0000FF"/>
              <w:bottom w:val="single" w:sz="4" w:space="0" w:color="0000FF"/>
            </w:tcBorders>
            <w:shd w:val="clear" w:color="auto" w:fill="auto"/>
          </w:tcPr>
          <w:p w14:paraId="215E9657"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44BA518F"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3AD7BF81" w14:textId="77777777" w:rsidR="0001574D" w:rsidRDefault="0001574D" w:rsidP="00417281">
            <w:pPr>
              <w:snapToGrid w:val="0"/>
              <w:rPr>
                <w:rFonts w:ascii="AvantGarde Bk BT" w:hAnsi="AvantGarde Bk BT" w:cs="AvantGarde Bk BT"/>
                <w:color w:val="0F243E"/>
              </w:rPr>
            </w:pPr>
          </w:p>
        </w:tc>
      </w:tr>
      <w:tr w:rsidR="0001574D" w14:paraId="11C2227F" w14:textId="77777777" w:rsidTr="00417281">
        <w:tc>
          <w:tcPr>
            <w:tcW w:w="1101" w:type="dxa"/>
            <w:tcBorders>
              <w:top w:val="single" w:sz="4" w:space="0" w:color="000080"/>
              <w:left w:val="single" w:sz="4" w:space="0" w:color="000080"/>
              <w:bottom w:val="single" w:sz="4" w:space="0" w:color="000080"/>
            </w:tcBorders>
            <w:shd w:val="clear" w:color="auto" w:fill="auto"/>
          </w:tcPr>
          <w:p w14:paraId="37B5C7D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47</w:t>
            </w:r>
          </w:p>
        </w:tc>
        <w:tc>
          <w:tcPr>
            <w:tcW w:w="2551" w:type="dxa"/>
            <w:tcBorders>
              <w:top w:val="single" w:sz="4" w:space="0" w:color="0000FF"/>
              <w:left w:val="single" w:sz="4" w:space="0" w:color="0000FF"/>
              <w:bottom w:val="single" w:sz="4" w:space="0" w:color="0000FF"/>
            </w:tcBorders>
            <w:shd w:val="clear" w:color="auto" w:fill="auto"/>
          </w:tcPr>
          <w:p w14:paraId="53C0608B"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16449262"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5FB083EE" w14:textId="77777777" w:rsidR="0001574D" w:rsidRDefault="0001574D" w:rsidP="00417281">
            <w:pPr>
              <w:snapToGrid w:val="0"/>
              <w:rPr>
                <w:rFonts w:ascii="AvantGarde Bk BT" w:hAnsi="AvantGarde Bk BT" w:cs="AvantGarde Bk BT"/>
                <w:color w:val="0F243E"/>
              </w:rPr>
            </w:pPr>
          </w:p>
        </w:tc>
      </w:tr>
      <w:tr w:rsidR="0001574D" w14:paraId="1BCADE50" w14:textId="77777777" w:rsidTr="00417281">
        <w:tc>
          <w:tcPr>
            <w:tcW w:w="1101" w:type="dxa"/>
            <w:tcBorders>
              <w:top w:val="single" w:sz="4" w:space="0" w:color="000080"/>
              <w:left w:val="single" w:sz="4" w:space="0" w:color="000080"/>
              <w:bottom w:val="single" w:sz="4" w:space="0" w:color="000080"/>
            </w:tcBorders>
            <w:shd w:val="clear" w:color="auto" w:fill="auto"/>
          </w:tcPr>
          <w:p w14:paraId="5FB21E3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46</w:t>
            </w:r>
          </w:p>
        </w:tc>
        <w:tc>
          <w:tcPr>
            <w:tcW w:w="2551" w:type="dxa"/>
            <w:tcBorders>
              <w:top w:val="single" w:sz="4" w:space="0" w:color="0000FF"/>
              <w:left w:val="single" w:sz="4" w:space="0" w:color="0000FF"/>
              <w:bottom w:val="single" w:sz="4" w:space="0" w:color="0000FF"/>
            </w:tcBorders>
            <w:shd w:val="clear" w:color="auto" w:fill="auto"/>
          </w:tcPr>
          <w:p w14:paraId="4F3E8AD5"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2D60FF92"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7D3956FB" w14:textId="77777777" w:rsidR="0001574D" w:rsidRDefault="0001574D" w:rsidP="00417281">
            <w:pPr>
              <w:snapToGrid w:val="0"/>
              <w:rPr>
                <w:rFonts w:ascii="AvantGarde Bk BT" w:hAnsi="AvantGarde Bk BT" w:cs="AvantGarde Bk BT"/>
                <w:color w:val="0F243E"/>
              </w:rPr>
            </w:pPr>
          </w:p>
        </w:tc>
      </w:tr>
      <w:tr w:rsidR="0001574D" w14:paraId="6665A3BE" w14:textId="77777777" w:rsidTr="00417281">
        <w:tc>
          <w:tcPr>
            <w:tcW w:w="1101" w:type="dxa"/>
            <w:tcBorders>
              <w:top w:val="single" w:sz="4" w:space="0" w:color="000080"/>
              <w:left w:val="single" w:sz="4" w:space="0" w:color="000080"/>
              <w:bottom w:val="single" w:sz="4" w:space="0" w:color="000080"/>
            </w:tcBorders>
            <w:shd w:val="clear" w:color="auto" w:fill="auto"/>
          </w:tcPr>
          <w:p w14:paraId="50BF51BE"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45</w:t>
            </w:r>
          </w:p>
        </w:tc>
        <w:tc>
          <w:tcPr>
            <w:tcW w:w="2551" w:type="dxa"/>
            <w:tcBorders>
              <w:top w:val="single" w:sz="4" w:space="0" w:color="0000FF"/>
              <w:left w:val="single" w:sz="4" w:space="0" w:color="0000FF"/>
              <w:bottom w:val="single" w:sz="4" w:space="0" w:color="0000FF"/>
            </w:tcBorders>
            <w:shd w:val="clear" w:color="auto" w:fill="auto"/>
          </w:tcPr>
          <w:p w14:paraId="56AFC615"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04EE839"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5E2FAF51" w14:textId="77777777" w:rsidR="0001574D" w:rsidRDefault="0001574D" w:rsidP="00417281">
            <w:pPr>
              <w:snapToGrid w:val="0"/>
              <w:rPr>
                <w:rFonts w:ascii="AvantGarde Bk BT" w:hAnsi="AvantGarde Bk BT" w:cs="AvantGarde Bk BT"/>
                <w:color w:val="0F243E"/>
              </w:rPr>
            </w:pPr>
          </w:p>
        </w:tc>
      </w:tr>
      <w:tr w:rsidR="0001574D" w14:paraId="196867A3" w14:textId="77777777" w:rsidTr="00417281">
        <w:tc>
          <w:tcPr>
            <w:tcW w:w="1101" w:type="dxa"/>
            <w:tcBorders>
              <w:top w:val="single" w:sz="4" w:space="0" w:color="000080"/>
              <w:left w:val="single" w:sz="4" w:space="0" w:color="000080"/>
              <w:bottom w:val="single" w:sz="4" w:space="0" w:color="000080"/>
            </w:tcBorders>
            <w:shd w:val="clear" w:color="auto" w:fill="auto"/>
          </w:tcPr>
          <w:p w14:paraId="6447B0C0"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44</w:t>
            </w:r>
          </w:p>
        </w:tc>
        <w:tc>
          <w:tcPr>
            <w:tcW w:w="2551" w:type="dxa"/>
            <w:tcBorders>
              <w:top w:val="single" w:sz="4" w:space="0" w:color="0000FF"/>
              <w:left w:val="single" w:sz="4" w:space="0" w:color="0000FF"/>
              <w:bottom w:val="single" w:sz="4" w:space="0" w:color="0000FF"/>
            </w:tcBorders>
            <w:shd w:val="clear" w:color="auto" w:fill="auto"/>
          </w:tcPr>
          <w:p w14:paraId="2D5491D7"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206BA1A6"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5C252E27" w14:textId="77777777" w:rsidR="0001574D" w:rsidRDefault="0001574D" w:rsidP="00417281">
            <w:pPr>
              <w:snapToGrid w:val="0"/>
              <w:rPr>
                <w:rFonts w:ascii="AvantGarde Bk BT" w:hAnsi="AvantGarde Bk BT" w:cs="AvantGarde Bk BT"/>
                <w:color w:val="0F243E"/>
              </w:rPr>
            </w:pPr>
          </w:p>
        </w:tc>
      </w:tr>
      <w:tr w:rsidR="0001574D" w14:paraId="58C26853" w14:textId="77777777" w:rsidTr="00417281">
        <w:tc>
          <w:tcPr>
            <w:tcW w:w="1101" w:type="dxa"/>
            <w:tcBorders>
              <w:top w:val="single" w:sz="4" w:space="0" w:color="000080"/>
              <w:left w:val="single" w:sz="4" w:space="0" w:color="000080"/>
              <w:bottom w:val="single" w:sz="4" w:space="0" w:color="000080"/>
            </w:tcBorders>
            <w:shd w:val="clear" w:color="auto" w:fill="auto"/>
          </w:tcPr>
          <w:p w14:paraId="555C870B"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43</w:t>
            </w:r>
          </w:p>
        </w:tc>
        <w:tc>
          <w:tcPr>
            <w:tcW w:w="2551" w:type="dxa"/>
            <w:tcBorders>
              <w:top w:val="single" w:sz="4" w:space="0" w:color="0000FF"/>
              <w:left w:val="single" w:sz="4" w:space="0" w:color="0000FF"/>
              <w:bottom w:val="single" w:sz="4" w:space="0" w:color="0000FF"/>
            </w:tcBorders>
            <w:shd w:val="clear" w:color="auto" w:fill="auto"/>
          </w:tcPr>
          <w:p w14:paraId="59B59EFD"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27A142A1"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7085D17C" w14:textId="77777777" w:rsidR="0001574D" w:rsidRDefault="0001574D" w:rsidP="00417281">
            <w:pPr>
              <w:snapToGrid w:val="0"/>
              <w:rPr>
                <w:rFonts w:ascii="AvantGarde Bk BT" w:hAnsi="AvantGarde Bk BT" w:cs="AvantGarde Bk BT"/>
                <w:color w:val="0F243E"/>
              </w:rPr>
            </w:pPr>
          </w:p>
        </w:tc>
      </w:tr>
      <w:tr w:rsidR="0001574D" w14:paraId="55000AFF" w14:textId="77777777" w:rsidTr="00417281">
        <w:tc>
          <w:tcPr>
            <w:tcW w:w="1101" w:type="dxa"/>
            <w:tcBorders>
              <w:top w:val="single" w:sz="4" w:space="0" w:color="000080"/>
              <w:left w:val="single" w:sz="4" w:space="0" w:color="000080"/>
              <w:bottom w:val="single" w:sz="4" w:space="0" w:color="000080"/>
            </w:tcBorders>
            <w:shd w:val="clear" w:color="auto" w:fill="auto"/>
          </w:tcPr>
          <w:p w14:paraId="35290FB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42</w:t>
            </w:r>
          </w:p>
        </w:tc>
        <w:tc>
          <w:tcPr>
            <w:tcW w:w="2551" w:type="dxa"/>
            <w:tcBorders>
              <w:top w:val="single" w:sz="4" w:space="0" w:color="0000FF"/>
              <w:left w:val="single" w:sz="4" w:space="0" w:color="0000FF"/>
              <w:bottom w:val="single" w:sz="4" w:space="0" w:color="0000FF"/>
            </w:tcBorders>
            <w:shd w:val="clear" w:color="auto" w:fill="auto"/>
          </w:tcPr>
          <w:p w14:paraId="034DD2D4"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5B9DCA95"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4F719F7B" w14:textId="77777777" w:rsidR="0001574D" w:rsidRDefault="0001574D" w:rsidP="00417281">
            <w:pPr>
              <w:snapToGrid w:val="0"/>
              <w:rPr>
                <w:rFonts w:ascii="AvantGarde Bk BT" w:hAnsi="AvantGarde Bk BT" w:cs="AvantGarde Bk BT"/>
                <w:color w:val="0F243E"/>
              </w:rPr>
            </w:pPr>
          </w:p>
        </w:tc>
      </w:tr>
      <w:tr w:rsidR="0001574D" w14:paraId="53B2077F" w14:textId="77777777" w:rsidTr="00417281">
        <w:tc>
          <w:tcPr>
            <w:tcW w:w="1101" w:type="dxa"/>
            <w:tcBorders>
              <w:top w:val="single" w:sz="4" w:space="0" w:color="000080"/>
              <w:left w:val="single" w:sz="4" w:space="0" w:color="000080"/>
              <w:bottom w:val="single" w:sz="4" w:space="0" w:color="000080"/>
            </w:tcBorders>
            <w:shd w:val="clear" w:color="auto" w:fill="auto"/>
          </w:tcPr>
          <w:p w14:paraId="7DB2C64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41</w:t>
            </w:r>
          </w:p>
        </w:tc>
        <w:tc>
          <w:tcPr>
            <w:tcW w:w="2551" w:type="dxa"/>
            <w:tcBorders>
              <w:top w:val="single" w:sz="4" w:space="0" w:color="0000FF"/>
              <w:left w:val="single" w:sz="4" w:space="0" w:color="0000FF"/>
              <w:bottom w:val="single" w:sz="4" w:space="0" w:color="0000FF"/>
            </w:tcBorders>
            <w:shd w:val="clear" w:color="auto" w:fill="auto"/>
          </w:tcPr>
          <w:p w14:paraId="4E6CA1D9"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889F3F3"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1F607D42" w14:textId="77777777" w:rsidR="0001574D" w:rsidRDefault="0001574D" w:rsidP="00417281">
            <w:pPr>
              <w:snapToGrid w:val="0"/>
              <w:rPr>
                <w:rFonts w:ascii="AvantGarde Bk BT" w:hAnsi="AvantGarde Bk BT" w:cs="AvantGarde Bk BT"/>
                <w:color w:val="0F243E"/>
              </w:rPr>
            </w:pPr>
          </w:p>
        </w:tc>
      </w:tr>
      <w:tr w:rsidR="0001574D" w14:paraId="58268B7D" w14:textId="77777777" w:rsidTr="00417281">
        <w:tc>
          <w:tcPr>
            <w:tcW w:w="1101" w:type="dxa"/>
            <w:tcBorders>
              <w:top w:val="single" w:sz="4" w:space="0" w:color="000080"/>
              <w:left w:val="single" w:sz="4" w:space="0" w:color="000080"/>
              <w:bottom w:val="single" w:sz="4" w:space="0" w:color="000080"/>
            </w:tcBorders>
            <w:shd w:val="clear" w:color="auto" w:fill="auto"/>
          </w:tcPr>
          <w:p w14:paraId="6FD667A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40</w:t>
            </w:r>
          </w:p>
        </w:tc>
        <w:tc>
          <w:tcPr>
            <w:tcW w:w="2551" w:type="dxa"/>
            <w:tcBorders>
              <w:top w:val="single" w:sz="4" w:space="0" w:color="0000FF"/>
              <w:left w:val="single" w:sz="4" w:space="0" w:color="0000FF"/>
              <w:bottom w:val="single" w:sz="4" w:space="0" w:color="0000FF"/>
            </w:tcBorders>
            <w:shd w:val="clear" w:color="auto" w:fill="auto"/>
          </w:tcPr>
          <w:p w14:paraId="0F536DAD"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0EA35101"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2A674DF5" w14:textId="77777777" w:rsidR="0001574D" w:rsidRDefault="0001574D" w:rsidP="00417281">
            <w:pPr>
              <w:snapToGrid w:val="0"/>
              <w:rPr>
                <w:rFonts w:ascii="AvantGarde Bk BT" w:hAnsi="AvantGarde Bk BT" w:cs="AvantGarde Bk BT"/>
                <w:color w:val="0F243E"/>
              </w:rPr>
            </w:pPr>
          </w:p>
        </w:tc>
      </w:tr>
      <w:tr w:rsidR="0001574D" w14:paraId="07DDF1EB" w14:textId="77777777" w:rsidTr="00417281">
        <w:tc>
          <w:tcPr>
            <w:tcW w:w="1101" w:type="dxa"/>
            <w:tcBorders>
              <w:top w:val="single" w:sz="4" w:space="0" w:color="000080"/>
              <w:left w:val="single" w:sz="4" w:space="0" w:color="000080"/>
              <w:bottom w:val="single" w:sz="4" w:space="0" w:color="000080"/>
            </w:tcBorders>
            <w:shd w:val="clear" w:color="auto" w:fill="auto"/>
          </w:tcPr>
          <w:p w14:paraId="59C2324B"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39</w:t>
            </w:r>
          </w:p>
        </w:tc>
        <w:tc>
          <w:tcPr>
            <w:tcW w:w="2551" w:type="dxa"/>
            <w:tcBorders>
              <w:top w:val="single" w:sz="4" w:space="0" w:color="0000FF"/>
              <w:left w:val="single" w:sz="4" w:space="0" w:color="0000FF"/>
              <w:bottom w:val="single" w:sz="4" w:space="0" w:color="0000FF"/>
            </w:tcBorders>
            <w:shd w:val="clear" w:color="auto" w:fill="auto"/>
          </w:tcPr>
          <w:p w14:paraId="0A105911"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0359148"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1213422A" w14:textId="77777777" w:rsidR="0001574D" w:rsidRDefault="0001574D" w:rsidP="00417281">
            <w:pPr>
              <w:snapToGrid w:val="0"/>
              <w:rPr>
                <w:rFonts w:ascii="AvantGarde Bk BT" w:hAnsi="AvantGarde Bk BT" w:cs="AvantGarde Bk BT"/>
                <w:color w:val="0F243E"/>
              </w:rPr>
            </w:pPr>
          </w:p>
        </w:tc>
      </w:tr>
      <w:tr w:rsidR="0001574D" w14:paraId="37F66270" w14:textId="77777777" w:rsidTr="00417281">
        <w:tc>
          <w:tcPr>
            <w:tcW w:w="1101" w:type="dxa"/>
            <w:tcBorders>
              <w:top w:val="single" w:sz="4" w:space="0" w:color="000080"/>
              <w:left w:val="single" w:sz="4" w:space="0" w:color="000080"/>
              <w:bottom w:val="single" w:sz="4" w:space="0" w:color="000080"/>
            </w:tcBorders>
            <w:shd w:val="clear" w:color="auto" w:fill="auto"/>
          </w:tcPr>
          <w:p w14:paraId="689681BC"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38</w:t>
            </w:r>
          </w:p>
        </w:tc>
        <w:tc>
          <w:tcPr>
            <w:tcW w:w="2551" w:type="dxa"/>
            <w:tcBorders>
              <w:top w:val="single" w:sz="4" w:space="0" w:color="0000FF"/>
              <w:left w:val="single" w:sz="4" w:space="0" w:color="0000FF"/>
              <w:bottom w:val="single" w:sz="4" w:space="0" w:color="0000FF"/>
            </w:tcBorders>
            <w:shd w:val="clear" w:color="auto" w:fill="auto"/>
          </w:tcPr>
          <w:p w14:paraId="70FC006E"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0EA974D3"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15F375AE" w14:textId="77777777" w:rsidR="0001574D" w:rsidRDefault="0001574D" w:rsidP="00417281">
            <w:pPr>
              <w:snapToGrid w:val="0"/>
              <w:rPr>
                <w:rFonts w:ascii="AvantGarde Bk BT" w:hAnsi="AvantGarde Bk BT" w:cs="AvantGarde Bk BT"/>
                <w:color w:val="0F243E"/>
              </w:rPr>
            </w:pPr>
          </w:p>
        </w:tc>
      </w:tr>
      <w:tr w:rsidR="0001574D" w14:paraId="6CAF58D6" w14:textId="77777777" w:rsidTr="00417281">
        <w:tc>
          <w:tcPr>
            <w:tcW w:w="1101" w:type="dxa"/>
            <w:tcBorders>
              <w:top w:val="single" w:sz="4" w:space="0" w:color="000080"/>
              <w:left w:val="single" w:sz="4" w:space="0" w:color="000080"/>
              <w:bottom w:val="single" w:sz="4" w:space="0" w:color="000080"/>
            </w:tcBorders>
            <w:shd w:val="clear" w:color="auto" w:fill="auto"/>
          </w:tcPr>
          <w:p w14:paraId="022B2E7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37</w:t>
            </w:r>
          </w:p>
        </w:tc>
        <w:tc>
          <w:tcPr>
            <w:tcW w:w="2551" w:type="dxa"/>
            <w:tcBorders>
              <w:top w:val="single" w:sz="4" w:space="0" w:color="0000FF"/>
              <w:left w:val="single" w:sz="4" w:space="0" w:color="0000FF"/>
              <w:bottom w:val="single" w:sz="4" w:space="0" w:color="0000FF"/>
            </w:tcBorders>
            <w:shd w:val="clear" w:color="auto" w:fill="auto"/>
          </w:tcPr>
          <w:p w14:paraId="4DA17107"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4579FA6D"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7389131E" w14:textId="77777777" w:rsidR="0001574D" w:rsidRDefault="0001574D" w:rsidP="00417281">
            <w:pPr>
              <w:snapToGrid w:val="0"/>
              <w:rPr>
                <w:rFonts w:ascii="AvantGarde Bk BT" w:hAnsi="AvantGarde Bk BT" w:cs="AvantGarde Bk BT"/>
                <w:color w:val="0F243E"/>
              </w:rPr>
            </w:pPr>
          </w:p>
        </w:tc>
      </w:tr>
      <w:tr w:rsidR="0001574D" w14:paraId="4C3E4FA6" w14:textId="77777777" w:rsidTr="00417281">
        <w:tc>
          <w:tcPr>
            <w:tcW w:w="1101" w:type="dxa"/>
            <w:tcBorders>
              <w:top w:val="single" w:sz="4" w:space="0" w:color="000080"/>
              <w:left w:val="single" w:sz="4" w:space="0" w:color="000080"/>
              <w:bottom w:val="single" w:sz="4" w:space="0" w:color="000080"/>
            </w:tcBorders>
            <w:shd w:val="clear" w:color="auto" w:fill="auto"/>
          </w:tcPr>
          <w:p w14:paraId="1DEFFC2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36</w:t>
            </w:r>
          </w:p>
        </w:tc>
        <w:tc>
          <w:tcPr>
            <w:tcW w:w="2551" w:type="dxa"/>
            <w:tcBorders>
              <w:top w:val="single" w:sz="4" w:space="0" w:color="0000FF"/>
              <w:left w:val="single" w:sz="4" w:space="0" w:color="0000FF"/>
              <w:bottom w:val="single" w:sz="4" w:space="0" w:color="0000FF"/>
            </w:tcBorders>
            <w:shd w:val="clear" w:color="auto" w:fill="auto"/>
          </w:tcPr>
          <w:p w14:paraId="1AA97276"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7198C9DE"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0D8541E9" w14:textId="77777777" w:rsidR="0001574D" w:rsidRDefault="0001574D" w:rsidP="00417281">
            <w:pPr>
              <w:snapToGrid w:val="0"/>
              <w:rPr>
                <w:rFonts w:ascii="AvantGarde Bk BT" w:hAnsi="AvantGarde Bk BT" w:cs="AvantGarde Bk BT"/>
                <w:color w:val="0F243E"/>
              </w:rPr>
            </w:pPr>
          </w:p>
        </w:tc>
      </w:tr>
      <w:tr w:rsidR="0001574D" w14:paraId="31E91112" w14:textId="77777777" w:rsidTr="00417281">
        <w:tc>
          <w:tcPr>
            <w:tcW w:w="1101" w:type="dxa"/>
            <w:tcBorders>
              <w:top w:val="single" w:sz="4" w:space="0" w:color="000080"/>
              <w:left w:val="single" w:sz="4" w:space="0" w:color="000080"/>
              <w:bottom w:val="single" w:sz="4" w:space="0" w:color="000080"/>
            </w:tcBorders>
            <w:shd w:val="clear" w:color="auto" w:fill="auto"/>
          </w:tcPr>
          <w:p w14:paraId="0D828280"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35</w:t>
            </w:r>
          </w:p>
        </w:tc>
        <w:tc>
          <w:tcPr>
            <w:tcW w:w="2551" w:type="dxa"/>
            <w:tcBorders>
              <w:top w:val="single" w:sz="4" w:space="0" w:color="0000FF"/>
              <w:left w:val="single" w:sz="4" w:space="0" w:color="0000FF"/>
              <w:bottom w:val="single" w:sz="4" w:space="0" w:color="0000FF"/>
            </w:tcBorders>
            <w:shd w:val="clear" w:color="auto" w:fill="auto"/>
          </w:tcPr>
          <w:p w14:paraId="62D53141"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27CF72C4"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5C728F1C" w14:textId="77777777" w:rsidR="0001574D" w:rsidRDefault="0001574D" w:rsidP="00417281">
            <w:pPr>
              <w:snapToGrid w:val="0"/>
              <w:rPr>
                <w:rFonts w:ascii="AvantGarde Bk BT" w:hAnsi="AvantGarde Bk BT" w:cs="AvantGarde Bk BT"/>
                <w:color w:val="0F243E"/>
              </w:rPr>
            </w:pPr>
          </w:p>
        </w:tc>
      </w:tr>
      <w:tr w:rsidR="0001574D" w14:paraId="6CA53B3B" w14:textId="77777777" w:rsidTr="00417281">
        <w:tc>
          <w:tcPr>
            <w:tcW w:w="1101" w:type="dxa"/>
            <w:tcBorders>
              <w:top w:val="single" w:sz="4" w:space="0" w:color="000080"/>
              <w:left w:val="single" w:sz="4" w:space="0" w:color="000080"/>
              <w:bottom w:val="single" w:sz="4" w:space="0" w:color="000080"/>
            </w:tcBorders>
            <w:shd w:val="clear" w:color="auto" w:fill="auto"/>
          </w:tcPr>
          <w:p w14:paraId="5540A89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34</w:t>
            </w:r>
          </w:p>
        </w:tc>
        <w:tc>
          <w:tcPr>
            <w:tcW w:w="2551" w:type="dxa"/>
            <w:tcBorders>
              <w:top w:val="single" w:sz="4" w:space="0" w:color="0000FF"/>
              <w:left w:val="single" w:sz="4" w:space="0" w:color="0000FF"/>
              <w:bottom w:val="single" w:sz="4" w:space="0" w:color="0000FF"/>
            </w:tcBorders>
            <w:shd w:val="clear" w:color="auto" w:fill="auto"/>
          </w:tcPr>
          <w:p w14:paraId="2C90ACE1"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45450F87"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05717514" w14:textId="77777777" w:rsidR="0001574D" w:rsidRDefault="0001574D" w:rsidP="00417281">
            <w:pPr>
              <w:snapToGrid w:val="0"/>
              <w:rPr>
                <w:rFonts w:ascii="AvantGarde Bk BT" w:hAnsi="AvantGarde Bk BT" w:cs="AvantGarde Bk BT"/>
                <w:color w:val="0F243E"/>
              </w:rPr>
            </w:pPr>
          </w:p>
        </w:tc>
      </w:tr>
      <w:tr w:rsidR="0001574D" w14:paraId="7C00E6B1" w14:textId="77777777" w:rsidTr="00417281">
        <w:tc>
          <w:tcPr>
            <w:tcW w:w="1101" w:type="dxa"/>
            <w:tcBorders>
              <w:top w:val="single" w:sz="4" w:space="0" w:color="000080"/>
              <w:left w:val="single" w:sz="4" w:space="0" w:color="000080"/>
              <w:bottom w:val="single" w:sz="4" w:space="0" w:color="000080"/>
            </w:tcBorders>
            <w:shd w:val="clear" w:color="auto" w:fill="auto"/>
          </w:tcPr>
          <w:p w14:paraId="19DE44C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33</w:t>
            </w:r>
          </w:p>
        </w:tc>
        <w:tc>
          <w:tcPr>
            <w:tcW w:w="2551" w:type="dxa"/>
            <w:tcBorders>
              <w:top w:val="single" w:sz="4" w:space="0" w:color="0000FF"/>
              <w:left w:val="single" w:sz="4" w:space="0" w:color="0000FF"/>
              <w:bottom w:val="single" w:sz="4" w:space="0" w:color="0000FF"/>
            </w:tcBorders>
            <w:shd w:val="clear" w:color="auto" w:fill="auto"/>
          </w:tcPr>
          <w:p w14:paraId="7F00D044"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5D42C254"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6525F3A5" w14:textId="77777777" w:rsidR="0001574D" w:rsidRDefault="0001574D" w:rsidP="00417281">
            <w:pPr>
              <w:snapToGrid w:val="0"/>
              <w:rPr>
                <w:rFonts w:ascii="AvantGarde Bk BT" w:hAnsi="AvantGarde Bk BT" w:cs="AvantGarde Bk BT"/>
                <w:color w:val="0F243E"/>
              </w:rPr>
            </w:pPr>
          </w:p>
        </w:tc>
      </w:tr>
      <w:tr w:rsidR="0001574D" w14:paraId="41913E7D" w14:textId="77777777" w:rsidTr="00417281">
        <w:tc>
          <w:tcPr>
            <w:tcW w:w="1101" w:type="dxa"/>
            <w:tcBorders>
              <w:top w:val="single" w:sz="4" w:space="0" w:color="000080"/>
              <w:left w:val="single" w:sz="4" w:space="0" w:color="000080"/>
              <w:bottom w:val="single" w:sz="4" w:space="0" w:color="000080"/>
            </w:tcBorders>
            <w:shd w:val="clear" w:color="auto" w:fill="auto"/>
          </w:tcPr>
          <w:p w14:paraId="499F07C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32</w:t>
            </w:r>
          </w:p>
        </w:tc>
        <w:tc>
          <w:tcPr>
            <w:tcW w:w="2551" w:type="dxa"/>
            <w:tcBorders>
              <w:top w:val="single" w:sz="4" w:space="0" w:color="0000FF"/>
              <w:left w:val="single" w:sz="4" w:space="0" w:color="0000FF"/>
              <w:bottom w:val="single" w:sz="4" w:space="0" w:color="0000FF"/>
            </w:tcBorders>
            <w:shd w:val="clear" w:color="auto" w:fill="auto"/>
          </w:tcPr>
          <w:p w14:paraId="74F9C098"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2C5E719E"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3E39918A" w14:textId="77777777" w:rsidR="0001574D" w:rsidRDefault="0001574D" w:rsidP="00417281">
            <w:pPr>
              <w:snapToGrid w:val="0"/>
              <w:rPr>
                <w:rFonts w:ascii="AvantGarde Bk BT" w:hAnsi="AvantGarde Bk BT" w:cs="AvantGarde Bk BT"/>
                <w:color w:val="0F243E"/>
              </w:rPr>
            </w:pPr>
          </w:p>
        </w:tc>
      </w:tr>
      <w:tr w:rsidR="0001574D" w14:paraId="58AA0CA4" w14:textId="77777777" w:rsidTr="00417281">
        <w:tc>
          <w:tcPr>
            <w:tcW w:w="1101" w:type="dxa"/>
            <w:tcBorders>
              <w:top w:val="single" w:sz="4" w:space="0" w:color="000080"/>
              <w:left w:val="single" w:sz="4" w:space="0" w:color="000080"/>
              <w:bottom w:val="single" w:sz="4" w:space="0" w:color="000080"/>
            </w:tcBorders>
            <w:shd w:val="clear" w:color="auto" w:fill="auto"/>
          </w:tcPr>
          <w:p w14:paraId="7C1715B3"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31</w:t>
            </w:r>
          </w:p>
        </w:tc>
        <w:tc>
          <w:tcPr>
            <w:tcW w:w="2551" w:type="dxa"/>
            <w:tcBorders>
              <w:top w:val="single" w:sz="4" w:space="0" w:color="0000FF"/>
              <w:left w:val="single" w:sz="4" w:space="0" w:color="0000FF"/>
              <w:bottom w:val="single" w:sz="4" w:space="0" w:color="0000FF"/>
            </w:tcBorders>
            <w:shd w:val="clear" w:color="auto" w:fill="auto"/>
          </w:tcPr>
          <w:p w14:paraId="1CA8817F"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077C9638"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519B94D8" w14:textId="77777777" w:rsidR="0001574D" w:rsidRDefault="0001574D" w:rsidP="00417281">
            <w:pPr>
              <w:snapToGrid w:val="0"/>
              <w:rPr>
                <w:rFonts w:ascii="AvantGarde Bk BT" w:hAnsi="AvantGarde Bk BT" w:cs="AvantGarde Bk BT"/>
                <w:color w:val="0F243E"/>
              </w:rPr>
            </w:pPr>
          </w:p>
        </w:tc>
      </w:tr>
      <w:tr w:rsidR="0001574D" w14:paraId="7BCB87BE" w14:textId="77777777" w:rsidTr="00417281">
        <w:tc>
          <w:tcPr>
            <w:tcW w:w="1101" w:type="dxa"/>
            <w:tcBorders>
              <w:top w:val="single" w:sz="4" w:space="0" w:color="000080"/>
              <w:left w:val="single" w:sz="4" w:space="0" w:color="000080"/>
              <w:bottom w:val="single" w:sz="4" w:space="0" w:color="000080"/>
            </w:tcBorders>
            <w:shd w:val="clear" w:color="auto" w:fill="auto"/>
          </w:tcPr>
          <w:p w14:paraId="0EB3D82E"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30</w:t>
            </w:r>
          </w:p>
        </w:tc>
        <w:tc>
          <w:tcPr>
            <w:tcW w:w="2551" w:type="dxa"/>
            <w:tcBorders>
              <w:top w:val="single" w:sz="4" w:space="0" w:color="0000FF"/>
              <w:left w:val="single" w:sz="4" w:space="0" w:color="0000FF"/>
              <w:bottom w:val="single" w:sz="4" w:space="0" w:color="0000FF"/>
            </w:tcBorders>
            <w:shd w:val="clear" w:color="auto" w:fill="auto"/>
          </w:tcPr>
          <w:p w14:paraId="24792611"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56B62D58"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25F67AA3" w14:textId="77777777" w:rsidR="0001574D" w:rsidRDefault="0001574D" w:rsidP="00417281">
            <w:pPr>
              <w:snapToGrid w:val="0"/>
              <w:rPr>
                <w:rFonts w:ascii="AvantGarde Bk BT" w:hAnsi="AvantGarde Bk BT" w:cs="AvantGarde Bk BT"/>
                <w:color w:val="0F243E"/>
              </w:rPr>
            </w:pPr>
          </w:p>
        </w:tc>
      </w:tr>
      <w:tr w:rsidR="0001574D" w14:paraId="41C8DFC8" w14:textId="77777777" w:rsidTr="00417281">
        <w:tc>
          <w:tcPr>
            <w:tcW w:w="1101" w:type="dxa"/>
            <w:tcBorders>
              <w:top w:val="single" w:sz="4" w:space="0" w:color="000080"/>
              <w:left w:val="single" w:sz="4" w:space="0" w:color="000080"/>
              <w:bottom w:val="single" w:sz="4" w:space="0" w:color="000080"/>
            </w:tcBorders>
            <w:shd w:val="clear" w:color="auto" w:fill="auto"/>
          </w:tcPr>
          <w:p w14:paraId="4A237DA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29</w:t>
            </w:r>
          </w:p>
        </w:tc>
        <w:tc>
          <w:tcPr>
            <w:tcW w:w="2551" w:type="dxa"/>
            <w:tcBorders>
              <w:top w:val="single" w:sz="4" w:space="0" w:color="0000FF"/>
              <w:left w:val="single" w:sz="4" w:space="0" w:color="0000FF"/>
              <w:bottom w:val="single" w:sz="4" w:space="0" w:color="0000FF"/>
            </w:tcBorders>
            <w:shd w:val="clear" w:color="auto" w:fill="auto"/>
          </w:tcPr>
          <w:p w14:paraId="4E978232"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256AA9E8"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0804F8C9" w14:textId="77777777" w:rsidR="0001574D" w:rsidRDefault="0001574D" w:rsidP="00417281">
            <w:pPr>
              <w:snapToGrid w:val="0"/>
              <w:rPr>
                <w:rFonts w:ascii="AvantGarde Bk BT" w:hAnsi="AvantGarde Bk BT" w:cs="AvantGarde Bk BT"/>
                <w:color w:val="0F243E"/>
              </w:rPr>
            </w:pPr>
          </w:p>
        </w:tc>
      </w:tr>
      <w:tr w:rsidR="0001574D" w14:paraId="00C4F0F6" w14:textId="77777777" w:rsidTr="00417281">
        <w:tc>
          <w:tcPr>
            <w:tcW w:w="1101" w:type="dxa"/>
            <w:tcBorders>
              <w:top w:val="single" w:sz="4" w:space="0" w:color="000080"/>
              <w:left w:val="single" w:sz="4" w:space="0" w:color="000080"/>
              <w:bottom w:val="single" w:sz="4" w:space="0" w:color="000080"/>
            </w:tcBorders>
            <w:shd w:val="clear" w:color="auto" w:fill="auto"/>
          </w:tcPr>
          <w:p w14:paraId="523DCE4D"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28</w:t>
            </w:r>
          </w:p>
        </w:tc>
        <w:tc>
          <w:tcPr>
            <w:tcW w:w="2551" w:type="dxa"/>
            <w:tcBorders>
              <w:top w:val="single" w:sz="4" w:space="0" w:color="0000FF"/>
              <w:left w:val="single" w:sz="4" w:space="0" w:color="0000FF"/>
              <w:bottom w:val="single" w:sz="4" w:space="0" w:color="0000FF"/>
            </w:tcBorders>
            <w:shd w:val="clear" w:color="auto" w:fill="auto"/>
          </w:tcPr>
          <w:p w14:paraId="2820473A"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79593B15"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6F3C8B9D" w14:textId="77777777" w:rsidR="0001574D" w:rsidRDefault="0001574D" w:rsidP="00417281">
            <w:pPr>
              <w:snapToGrid w:val="0"/>
              <w:rPr>
                <w:rFonts w:ascii="AvantGarde Bk BT" w:hAnsi="AvantGarde Bk BT" w:cs="AvantGarde Bk BT"/>
                <w:color w:val="0F243E"/>
              </w:rPr>
            </w:pPr>
          </w:p>
        </w:tc>
      </w:tr>
      <w:tr w:rsidR="0001574D" w14:paraId="53361392" w14:textId="77777777" w:rsidTr="00417281">
        <w:tc>
          <w:tcPr>
            <w:tcW w:w="1101" w:type="dxa"/>
            <w:tcBorders>
              <w:top w:val="single" w:sz="4" w:space="0" w:color="000080"/>
              <w:left w:val="single" w:sz="4" w:space="0" w:color="000080"/>
              <w:bottom w:val="single" w:sz="4" w:space="0" w:color="000080"/>
            </w:tcBorders>
            <w:shd w:val="clear" w:color="auto" w:fill="auto"/>
          </w:tcPr>
          <w:p w14:paraId="1E5CC8A3"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27</w:t>
            </w:r>
          </w:p>
        </w:tc>
        <w:tc>
          <w:tcPr>
            <w:tcW w:w="2551" w:type="dxa"/>
            <w:tcBorders>
              <w:top w:val="single" w:sz="4" w:space="0" w:color="0000FF"/>
              <w:left w:val="single" w:sz="4" w:space="0" w:color="0000FF"/>
              <w:bottom w:val="single" w:sz="4" w:space="0" w:color="0000FF"/>
            </w:tcBorders>
            <w:shd w:val="clear" w:color="auto" w:fill="auto"/>
          </w:tcPr>
          <w:p w14:paraId="6889E2B1"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0CCA7E9A"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4F679118" w14:textId="77777777" w:rsidR="0001574D" w:rsidRDefault="0001574D" w:rsidP="00417281">
            <w:pPr>
              <w:snapToGrid w:val="0"/>
              <w:rPr>
                <w:rFonts w:ascii="AvantGarde Bk BT" w:hAnsi="AvantGarde Bk BT" w:cs="AvantGarde Bk BT"/>
                <w:color w:val="0F243E"/>
              </w:rPr>
            </w:pPr>
          </w:p>
        </w:tc>
      </w:tr>
      <w:tr w:rsidR="0001574D" w14:paraId="27EC5F5D" w14:textId="77777777" w:rsidTr="00417281">
        <w:tc>
          <w:tcPr>
            <w:tcW w:w="1101" w:type="dxa"/>
            <w:tcBorders>
              <w:top w:val="single" w:sz="4" w:space="0" w:color="000080"/>
              <w:left w:val="single" w:sz="4" w:space="0" w:color="000080"/>
              <w:bottom w:val="single" w:sz="4" w:space="0" w:color="000080"/>
            </w:tcBorders>
            <w:shd w:val="clear" w:color="auto" w:fill="auto"/>
          </w:tcPr>
          <w:p w14:paraId="5C999750"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26</w:t>
            </w:r>
          </w:p>
        </w:tc>
        <w:tc>
          <w:tcPr>
            <w:tcW w:w="2551" w:type="dxa"/>
            <w:tcBorders>
              <w:top w:val="single" w:sz="4" w:space="0" w:color="0000FF"/>
              <w:left w:val="single" w:sz="4" w:space="0" w:color="0000FF"/>
              <w:bottom w:val="single" w:sz="4" w:space="0" w:color="0000FF"/>
            </w:tcBorders>
            <w:shd w:val="clear" w:color="auto" w:fill="auto"/>
          </w:tcPr>
          <w:p w14:paraId="0B4EB8A6"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660E70F3"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53100067" w14:textId="77777777" w:rsidR="0001574D" w:rsidRDefault="0001574D" w:rsidP="00417281">
            <w:pPr>
              <w:snapToGrid w:val="0"/>
              <w:rPr>
                <w:rFonts w:ascii="AvantGarde Bk BT" w:hAnsi="AvantGarde Bk BT" w:cs="AvantGarde Bk BT"/>
                <w:color w:val="0F243E"/>
              </w:rPr>
            </w:pPr>
          </w:p>
        </w:tc>
      </w:tr>
      <w:tr w:rsidR="0001574D" w14:paraId="539B58A8" w14:textId="77777777" w:rsidTr="00417281">
        <w:tc>
          <w:tcPr>
            <w:tcW w:w="1101" w:type="dxa"/>
            <w:tcBorders>
              <w:top w:val="single" w:sz="4" w:space="0" w:color="000080"/>
              <w:left w:val="single" w:sz="4" w:space="0" w:color="000080"/>
              <w:bottom w:val="single" w:sz="4" w:space="0" w:color="000080"/>
            </w:tcBorders>
            <w:shd w:val="clear" w:color="auto" w:fill="auto"/>
          </w:tcPr>
          <w:p w14:paraId="32133480"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25</w:t>
            </w:r>
          </w:p>
        </w:tc>
        <w:tc>
          <w:tcPr>
            <w:tcW w:w="2551" w:type="dxa"/>
            <w:tcBorders>
              <w:top w:val="single" w:sz="4" w:space="0" w:color="0000FF"/>
              <w:left w:val="single" w:sz="4" w:space="0" w:color="0000FF"/>
              <w:bottom w:val="single" w:sz="4" w:space="0" w:color="0000FF"/>
            </w:tcBorders>
            <w:shd w:val="clear" w:color="auto" w:fill="auto"/>
          </w:tcPr>
          <w:p w14:paraId="25D1D171"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7D5CA5B4"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664DD96F" w14:textId="77777777" w:rsidR="0001574D" w:rsidRDefault="0001574D" w:rsidP="00417281">
            <w:pPr>
              <w:snapToGrid w:val="0"/>
              <w:rPr>
                <w:rFonts w:ascii="AvantGarde Bk BT" w:hAnsi="AvantGarde Bk BT" w:cs="AvantGarde Bk BT"/>
                <w:color w:val="0F243E"/>
              </w:rPr>
            </w:pPr>
          </w:p>
        </w:tc>
      </w:tr>
      <w:tr w:rsidR="0001574D" w14:paraId="703F139B" w14:textId="77777777" w:rsidTr="00417281">
        <w:tc>
          <w:tcPr>
            <w:tcW w:w="1101" w:type="dxa"/>
            <w:tcBorders>
              <w:top w:val="single" w:sz="4" w:space="0" w:color="000080"/>
              <w:left w:val="single" w:sz="4" w:space="0" w:color="000080"/>
              <w:bottom w:val="single" w:sz="4" w:space="0" w:color="000080"/>
            </w:tcBorders>
            <w:shd w:val="clear" w:color="auto" w:fill="auto"/>
          </w:tcPr>
          <w:p w14:paraId="09A4FD00"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24</w:t>
            </w:r>
          </w:p>
        </w:tc>
        <w:tc>
          <w:tcPr>
            <w:tcW w:w="2551" w:type="dxa"/>
            <w:tcBorders>
              <w:top w:val="single" w:sz="4" w:space="0" w:color="0000FF"/>
              <w:left w:val="single" w:sz="4" w:space="0" w:color="0000FF"/>
              <w:bottom w:val="single" w:sz="4" w:space="0" w:color="0000FF"/>
            </w:tcBorders>
            <w:shd w:val="clear" w:color="auto" w:fill="auto"/>
          </w:tcPr>
          <w:p w14:paraId="198AA5EB"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770BF5B2"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20DD98E4" w14:textId="77777777" w:rsidR="0001574D" w:rsidRDefault="0001574D" w:rsidP="00417281">
            <w:pPr>
              <w:snapToGrid w:val="0"/>
              <w:rPr>
                <w:rFonts w:ascii="AvantGarde Bk BT" w:hAnsi="AvantGarde Bk BT" w:cs="AvantGarde Bk BT"/>
                <w:color w:val="0F243E"/>
              </w:rPr>
            </w:pPr>
          </w:p>
        </w:tc>
      </w:tr>
      <w:tr w:rsidR="0001574D" w14:paraId="6B601AFD" w14:textId="77777777" w:rsidTr="00417281">
        <w:tc>
          <w:tcPr>
            <w:tcW w:w="1101" w:type="dxa"/>
            <w:tcBorders>
              <w:top w:val="single" w:sz="4" w:space="0" w:color="000080"/>
              <w:left w:val="single" w:sz="4" w:space="0" w:color="000080"/>
              <w:bottom w:val="single" w:sz="4" w:space="0" w:color="000080"/>
            </w:tcBorders>
            <w:shd w:val="clear" w:color="auto" w:fill="auto"/>
          </w:tcPr>
          <w:p w14:paraId="3EE004A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23</w:t>
            </w:r>
          </w:p>
        </w:tc>
        <w:tc>
          <w:tcPr>
            <w:tcW w:w="2551" w:type="dxa"/>
            <w:tcBorders>
              <w:top w:val="single" w:sz="4" w:space="0" w:color="0000FF"/>
              <w:left w:val="single" w:sz="4" w:space="0" w:color="0000FF"/>
              <w:bottom w:val="single" w:sz="4" w:space="0" w:color="0000FF"/>
            </w:tcBorders>
            <w:shd w:val="clear" w:color="auto" w:fill="auto"/>
          </w:tcPr>
          <w:p w14:paraId="331FC234"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646A1390"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547D70E0" w14:textId="77777777" w:rsidR="0001574D" w:rsidRDefault="0001574D" w:rsidP="00417281">
            <w:pPr>
              <w:snapToGrid w:val="0"/>
              <w:rPr>
                <w:rFonts w:ascii="AvantGarde Bk BT" w:hAnsi="AvantGarde Bk BT" w:cs="AvantGarde Bk BT"/>
                <w:color w:val="0F243E"/>
              </w:rPr>
            </w:pPr>
          </w:p>
        </w:tc>
      </w:tr>
      <w:tr w:rsidR="0001574D" w14:paraId="79CD127A" w14:textId="77777777" w:rsidTr="00417281">
        <w:tc>
          <w:tcPr>
            <w:tcW w:w="1101" w:type="dxa"/>
            <w:tcBorders>
              <w:top w:val="single" w:sz="4" w:space="0" w:color="000080"/>
              <w:left w:val="single" w:sz="4" w:space="0" w:color="000080"/>
              <w:bottom w:val="single" w:sz="4" w:space="0" w:color="000080"/>
            </w:tcBorders>
            <w:shd w:val="clear" w:color="auto" w:fill="auto"/>
          </w:tcPr>
          <w:p w14:paraId="60F83F0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22</w:t>
            </w:r>
          </w:p>
        </w:tc>
        <w:tc>
          <w:tcPr>
            <w:tcW w:w="2551" w:type="dxa"/>
            <w:tcBorders>
              <w:top w:val="single" w:sz="4" w:space="0" w:color="0000FF"/>
              <w:left w:val="single" w:sz="4" w:space="0" w:color="0000FF"/>
              <w:bottom w:val="single" w:sz="4" w:space="0" w:color="0000FF"/>
            </w:tcBorders>
            <w:shd w:val="clear" w:color="auto" w:fill="auto"/>
          </w:tcPr>
          <w:p w14:paraId="2E974876"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7CC3AAEF"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79818B61" w14:textId="77777777" w:rsidR="0001574D" w:rsidRDefault="0001574D" w:rsidP="00417281">
            <w:pPr>
              <w:snapToGrid w:val="0"/>
              <w:rPr>
                <w:rFonts w:ascii="AvantGarde Bk BT" w:hAnsi="AvantGarde Bk BT" w:cs="AvantGarde Bk BT"/>
                <w:color w:val="0F243E"/>
              </w:rPr>
            </w:pPr>
          </w:p>
        </w:tc>
      </w:tr>
      <w:tr w:rsidR="0001574D" w14:paraId="0FA1EEA8" w14:textId="77777777" w:rsidTr="00417281">
        <w:tc>
          <w:tcPr>
            <w:tcW w:w="1101" w:type="dxa"/>
            <w:tcBorders>
              <w:top w:val="single" w:sz="4" w:space="0" w:color="000080"/>
              <w:left w:val="single" w:sz="4" w:space="0" w:color="000080"/>
              <w:bottom w:val="single" w:sz="4" w:space="0" w:color="000080"/>
            </w:tcBorders>
            <w:shd w:val="clear" w:color="auto" w:fill="auto"/>
          </w:tcPr>
          <w:p w14:paraId="4B4AD77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21</w:t>
            </w:r>
          </w:p>
        </w:tc>
        <w:tc>
          <w:tcPr>
            <w:tcW w:w="2551" w:type="dxa"/>
            <w:tcBorders>
              <w:top w:val="single" w:sz="4" w:space="0" w:color="0000FF"/>
              <w:left w:val="single" w:sz="4" w:space="0" w:color="0000FF"/>
              <w:bottom w:val="single" w:sz="4" w:space="0" w:color="0000FF"/>
            </w:tcBorders>
            <w:shd w:val="clear" w:color="auto" w:fill="auto"/>
          </w:tcPr>
          <w:p w14:paraId="1138E7E5"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4F24F2BD"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57811F7D" w14:textId="77777777" w:rsidR="0001574D" w:rsidRDefault="0001574D" w:rsidP="00417281">
            <w:pPr>
              <w:snapToGrid w:val="0"/>
              <w:rPr>
                <w:rFonts w:ascii="AvantGarde Bk BT" w:hAnsi="AvantGarde Bk BT" w:cs="AvantGarde Bk BT"/>
                <w:color w:val="0F243E"/>
              </w:rPr>
            </w:pPr>
          </w:p>
        </w:tc>
      </w:tr>
      <w:tr w:rsidR="0001574D" w14:paraId="7BF32D26" w14:textId="77777777" w:rsidTr="00417281">
        <w:tc>
          <w:tcPr>
            <w:tcW w:w="1101" w:type="dxa"/>
            <w:tcBorders>
              <w:top w:val="single" w:sz="4" w:space="0" w:color="000080"/>
              <w:left w:val="single" w:sz="4" w:space="0" w:color="000080"/>
              <w:bottom w:val="single" w:sz="4" w:space="0" w:color="000080"/>
            </w:tcBorders>
            <w:shd w:val="clear" w:color="auto" w:fill="auto"/>
          </w:tcPr>
          <w:p w14:paraId="524D5A4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20</w:t>
            </w:r>
          </w:p>
        </w:tc>
        <w:tc>
          <w:tcPr>
            <w:tcW w:w="2551" w:type="dxa"/>
            <w:tcBorders>
              <w:top w:val="single" w:sz="4" w:space="0" w:color="0000FF"/>
              <w:left w:val="single" w:sz="4" w:space="0" w:color="0000FF"/>
              <w:bottom w:val="single" w:sz="4" w:space="0" w:color="0000FF"/>
            </w:tcBorders>
            <w:shd w:val="clear" w:color="auto" w:fill="auto"/>
          </w:tcPr>
          <w:p w14:paraId="7C8C446E" w14:textId="77777777" w:rsidR="0001574D" w:rsidRDefault="0001574D" w:rsidP="00417281">
            <w:pPr>
              <w:snapToGrid w:val="0"/>
              <w:rPr>
                <w:rFonts w:ascii="AvantGarde Bk BT" w:hAnsi="AvantGarde Bk BT" w:cs="AvantGarde Bk BT"/>
                <w:color w:val="0F243E"/>
              </w:rPr>
            </w:pPr>
          </w:p>
        </w:tc>
        <w:tc>
          <w:tcPr>
            <w:tcW w:w="2410" w:type="dxa"/>
            <w:tcBorders>
              <w:top w:val="single" w:sz="4" w:space="0" w:color="FF0000"/>
              <w:left w:val="single" w:sz="4" w:space="0" w:color="FF0000"/>
              <w:bottom w:val="single" w:sz="4" w:space="0" w:color="FF0000"/>
            </w:tcBorders>
            <w:shd w:val="clear" w:color="auto" w:fill="auto"/>
          </w:tcPr>
          <w:p w14:paraId="2C2A217B" w14:textId="77777777" w:rsidR="0001574D" w:rsidRDefault="0001574D" w:rsidP="00417281">
            <w:pPr>
              <w:snapToGrid w:val="0"/>
              <w:rPr>
                <w:rFonts w:ascii="AvantGarde Bk BT" w:hAnsi="AvantGarde Bk BT" w:cs="AvantGarde Bk BT"/>
                <w:color w:val="0F243E"/>
              </w:rPr>
            </w:pPr>
          </w:p>
        </w:tc>
        <w:tc>
          <w:tcPr>
            <w:tcW w:w="2612" w:type="dxa"/>
            <w:tcBorders>
              <w:top w:val="single" w:sz="4" w:space="0" w:color="008000"/>
              <w:left w:val="single" w:sz="4" w:space="0" w:color="008000"/>
              <w:bottom w:val="single" w:sz="4" w:space="0" w:color="008000"/>
              <w:right w:val="single" w:sz="4" w:space="0" w:color="008000"/>
            </w:tcBorders>
            <w:shd w:val="clear" w:color="auto" w:fill="auto"/>
          </w:tcPr>
          <w:p w14:paraId="6753265A" w14:textId="77777777" w:rsidR="0001574D" w:rsidRDefault="0001574D" w:rsidP="00417281">
            <w:pPr>
              <w:snapToGrid w:val="0"/>
              <w:rPr>
                <w:rFonts w:ascii="AvantGarde Bk BT" w:hAnsi="AvantGarde Bk BT" w:cs="AvantGarde Bk BT"/>
                <w:color w:val="0F243E"/>
              </w:rPr>
            </w:pPr>
          </w:p>
        </w:tc>
      </w:tr>
    </w:tbl>
    <w:p w14:paraId="3B17FE92" w14:textId="77777777" w:rsidR="0001574D" w:rsidRDefault="0001574D" w:rsidP="0001574D">
      <w:pPr>
        <w:rPr>
          <w:rFonts w:ascii="AvantGarde Bk BT" w:hAnsi="AvantGarde Bk BT" w:cs="AvantGarde Bk BT"/>
          <w:color w:val="0F243E"/>
        </w:rPr>
      </w:pPr>
      <w:r>
        <w:rPr>
          <w:rFonts w:ascii="AvantGarde Bk BT" w:eastAsia="AvantGarde Bk BT" w:hAnsi="AvantGarde Bk BT" w:cs="AvantGarde Bk BT"/>
          <w:color w:val="0F243E"/>
        </w:rPr>
        <w:t xml:space="preserve">                              </w:t>
      </w:r>
      <w:r>
        <w:rPr>
          <w:rFonts w:ascii="AvantGarde Bk BT" w:hAnsi="AvantGarde Bk BT" w:cs="AvantGarde Bk BT"/>
          <w:color w:val="0F243E"/>
        </w:rPr>
        <w:t>A.E</w:t>
      </w:r>
      <w:r>
        <w:rPr>
          <w:rFonts w:ascii="AvantGarde Bk BT" w:eastAsia="AvantGarde Bk BT" w:hAnsi="AvantGarde Bk BT" w:cs="AvantGarde Bk BT"/>
          <w:color w:val="0F243E"/>
        </w:rPr>
        <w:t xml:space="preserve">                             </w:t>
      </w:r>
      <w:r>
        <w:rPr>
          <w:rFonts w:ascii="AvantGarde Bk BT" w:hAnsi="AvantGarde Bk BT" w:cs="AvantGarde Bk BT"/>
          <w:color w:val="0F243E"/>
        </w:rPr>
        <w:t>O.E</w:t>
      </w:r>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p>
    <w:p w14:paraId="228DF2F2" w14:textId="77777777" w:rsidR="0001574D" w:rsidRDefault="0001574D" w:rsidP="0001574D">
      <w:pPr>
        <w:pageBreakBefore/>
        <w:rPr>
          <w:rFonts w:ascii="AvantGarde Bk BT" w:hAnsi="AvantGarde Bk BT" w:cs="AvantGarde Bk BT"/>
          <w:color w:val="0F243E"/>
        </w:rPr>
      </w:pPr>
      <w:r>
        <w:rPr>
          <w:rFonts w:ascii="AvantGarde Bk BT" w:hAnsi="AvantGarde Bk BT" w:cs="AvantGarde Bk BT"/>
          <w:color w:val="0F243E"/>
        </w:rPr>
        <w:t>AUTODIAGNOSTICO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HABITOS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3AADE177"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INTERPRETACION</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RESULTADOS</w:t>
      </w:r>
    </w:p>
    <w:p w14:paraId="3BAF6ADF"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obtener</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interpretación</w:t>
      </w:r>
      <w:r>
        <w:rPr>
          <w:rFonts w:ascii="AvantGarde Bk BT" w:eastAsia="AvantGarde Bk BT" w:hAnsi="AvantGarde Bk BT" w:cs="AvantGarde Bk BT"/>
          <w:color w:val="0F243E"/>
        </w:rPr>
        <w:t xml:space="preserve"> </w:t>
      </w:r>
      <w:r>
        <w:rPr>
          <w:rFonts w:ascii="AvantGarde Bk BT" w:hAnsi="AvantGarde Bk BT" w:cs="AvantGarde Bk BT"/>
          <w:color w:val="0F243E"/>
        </w:rPr>
        <w:t>global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tus</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obtén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puntuación</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r>
        <w:rPr>
          <w:rFonts w:ascii="AvantGarde Bk BT" w:eastAsia="AvantGarde Bk BT" w:hAnsi="AvantGarde Bk BT" w:cs="AvantGarde Bk BT"/>
          <w:color w:val="0F243E"/>
        </w:rPr>
        <w:t xml:space="preserve"> </w:t>
      </w:r>
      <w:r>
        <w:rPr>
          <w:rFonts w:ascii="AvantGarde Bk BT" w:hAnsi="AvantGarde Bk BT" w:cs="AvantGarde Bk BT"/>
          <w:color w:val="0F243E"/>
        </w:rPr>
        <w:t>sumando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tres</w:t>
      </w:r>
      <w:r>
        <w:rPr>
          <w:rFonts w:ascii="AvantGarde Bk BT" w:eastAsia="AvantGarde Bk BT" w:hAnsi="AvantGarde Bk BT" w:cs="AvantGarde Bk BT"/>
          <w:color w:val="0F243E"/>
        </w:rPr>
        <w:t xml:space="preserve"> </w:t>
      </w:r>
      <w:r>
        <w:rPr>
          <w:rFonts w:ascii="AvantGarde Bk BT" w:hAnsi="AvantGarde Bk BT" w:cs="AvantGarde Bk BT"/>
          <w:color w:val="0F243E"/>
        </w:rPr>
        <w:t>columnas,</w:t>
      </w:r>
      <w:r>
        <w:rPr>
          <w:rFonts w:ascii="AvantGarde Bk BT" w:eastAsia="AvantGarde Bk BT" w:hAnsi="AvantGarde Bk BT" w:cs="AvantGarde Bk BT"/>
          <w:color w:val="0F243E"/>
        </w:rPr>
        <w:t xml:space="preserve"> </w:t>
      </w:r>
      <w:r>
        <w:rPr>
          <w:rFonts w:ascii="AvantGarde Bk BT" w:hAnsi="AvantGarde Bk BT" w:cs="AvantGarde Bk BT"/>
          <w:color w:val="0F243E"/>
        </w:rPr>
        <w:t>e</w:t>
      </w:r>
      <w:r>
        <w:rPr>
          <w:rFonts w:ascii="AvantGarde Bk BT" w:eastAsia="AvantGarde Bk BT" w:hAnsi="AvantGarde Bk BT" w:cs="AvantGarde Bk BT"/>
          <w:color w:val="0F243E"/>
        </w:rPr>
        <w:t xml:space="preserve"> </w:t>
      </w:r>
      <w:r>
        <w:rPr>
          <w:rFonts w:ascii="AvantGarde Bk BT" w:hAnsi="AvantGarde Bk BT" w:cs="AvantGarde Bk BT"/>
          <w:color w:val="0F243E"/>
        </w:rPr>
        <w:t>identifica</w:t>
      </w:r>
      <w:r>
        <w:rPr>
          <w:rFonts w:ascii="AvantGarde Bk BT" w:eastAsia="AvantGarde Bk BT" w:hAnsi="AvantGarde Bk BT" w:cs="AvantGarde Bk BT"/>
          <w:color w:val="0F243E"/>
        </w:rPr>
        <w:t xml:space="preserve"> </w:t>
      </w:r>
      <w:r>
        <w:rPr>
          <w:rFonts w:ascii="AvantGarde Bk BT" w:hAnsi="AvantGarde Bk BT" w:cs="AvantGarde Bk BT"/>
          <w:color w:val="0F243E"/>
        </w:rPr>
        <w:t>tu</w:t>
      </w:r>
      <w:r>
        <w:rPr>
          <w:rFonts w:ascii="AvantGarde Bk BT" w:eastAsia="AvantGarde Bk BT" w:hAnsi="AvantGarde Bk BT" w:cs="AvantGarde Bk BT"/>
          <w:color w:val="0F243E"/>
        </w:rPr>
        <w:t xml:space="preserve"> </w:t>
      </w:r>
      <w:r>
        <w:rPr>
          <w:rFonts w:ascii="AvantGarde Bk BT" w:hAnsi="AvantGarde Bk BT" w:cs="AvantGarde Bk BT"/>
          <w:color w:val="0F243E"/>
        </w:rPr>
        <w:t>nivel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53A3C247" w14:textId="77777777" w:rsidR="0001574D" w:rsidRDefault="0001574D" w:rsidP="0001574D">
      <w:pPr>
        <w:rPr>
          <w:rFonts w:ascii="AvantGarde Bk BT" w:hAnsi="AvantGarde Bk BT" w:cs="AvantGarde Bk BT"/>
          <w:color w:val="0F243E"/>
        </w:rPr>
      </w:pPr>
    </w:p>
    <w:p w14:paraId="4C6112C1" w14:textId="77777777" w:rsidR="0001574D" w:rsidRDefault="0001574D" w:rsidP="0001574D">
      <w:pPr>
        <w:rPr>
          <w:rFonts w:ascii="AvantGarde Bk BT" w:hAnsi="AvantGarde Bk BT" w:cs="AvantGarde Bk BT"/>
          <w:color w:val="0F243E"/>
        </w:rPr>
      </w:pPr>
      <w:r>
        <w:rPr>
          <w:rFonts w:ascii="AvantGarde Bk BT" w:eastAsia="AvantGarde Bk BT" w:hAnsi="AvantGarde Bk BT" w:cs="AvantGarde Bk BT"/>
          <w:color w:val="0F243E"/>
        </w:rPr>
        <w:t xml:space="preserve">                                                 </w:t>
      </w:r>
      <w:r>
        <w:rPr>
          <w:rFonts w:ascii="AvantGarde Bk BT" w:hAnsi="AvantGarde Bk BT" w:cs="AvantGarde Bk BT"/>
          <w:color w:val="0F243E"/>
        </w:rPr>
        <w:t>A.E</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O.E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Puntuación</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p>
    <w:p w14:paraId="431964B5"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TU</w:t>
      </w:r>
      <w:r>
        <w:rPr>
          <w:rFonts w:ascii="AvantGarde Bk BT" w:eastAsia="AvantGarde Bk BT" w:hAnsi="AvantGarde Bk BT" w:cs="AvantGarde Bk BT"/>
          <w:color w:val="0F243E"/>
        </w:rPr>
        <w:t xml:space="preserve"> </w:t>
      </w:r>
      <w:r>
        <w:rPr>
          <w:rFonts w:ascii="AvantGarde Bk BT" w:hAnsi="AvantGarde Bk BT" w:cs="AvantGarde Bk BT"/>
          <w:color w:val="0F243E"/>
        </w:rPr>
        <w:t>PUNTUACION</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r>
        <w:rPr>
          <w:rFonts w:ascii="AvantGarde Bk BT" w:eastAsia="AvantGarde Bk BT" w:hAnsi="AvantGarde Bk BT" w:cs="AvantGarde Bk BT"/>
          <w:color w:val="0F243E"/>
        </w:rPr>
        <w:t xml:space="preserve">        </w:t>
      </w:r>
      <w:r>
        <w:rPr>
          <w:rFonts w:ascii="AvantGarde Bk BT" w:hAnsi="AvantGarde Bk BT" w:cs="AvantGarde Bk BT"/>
          <w:color w:val="0F243E"/>
        </w:rPr>
        <w:t>__49__</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__34__</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_50___=_____133_____________</w:t>
      </w:r>
    </w:p>
    <w:p w14:paraId="4039517D" w14:textId="77777777" w:rsidR="0001574D" w:rsidRDefault="0001574D" w:rsidP="0001574D">
      <w:pPr>
        <w:rPr>
          <w:rFonts w:ascii="AvantGarde Bk BT" w:hAnsi="AvantGarde Bk BT" w:cs="AvantGarde Bk BT"/>
          <w:color w:val="0F243E"/>
        </w:rPr>
      </w:pPr>
    </w:p>
    <w:tbl>
      <w:tblPr>
        <w:tblW w:w="0" w:type="auto"/>
        <w:tblInd w:w="-15" w:type="dxa"/>
        <w:tblLayout w:type="fixed"/>
        <w:tblLook w:val="0000" w:firstRow="0" w:lastRow="0" w:firstColumn="0" w:lastColumn="0" w:noHBand="0" w:noVBand="0"/>
      </w:tblPr>
      <w:tblGrid>
        <w:gridCol w:w="4322"/>
        <w:gridCol w:w="4352"/>
      </w:tblGrid>
      <w:tr w:rsidR="0001574D" w14:paraId="1BB2CA31" w14:textId="77777777" w:rsidTr="00417281">
        <w:tc>
          <w:tcPr>
            <w:tcW w:w="4322" w:type="dxa"/>
            <w:tcBorders>
              <w:top w:val="single" w:sz="4" w:space="0" w:color="000080"/>
              <w:left w:val="single" w:sz="4" w:space="0" w:color="000080"/>
              <w:bottom w:val="single" w:sz="4" w:space="0" w:color="000080"/>
            </w:tcBorders>
            <w:shd w:val="clear" w:color="auto" w:fill="auto"/>
          </w:tcPr>
          <w:p w14:paraId="71F80B2A" w14:textId="77777777" w:rsidR="0001574D" w:rsidRDefault="0001574D" w:rsidP="00417281">
            <w:pPr>
              <w:snapToGrid w:val="0"/>
              <w:rPr>
                <w:rFonts w:ascii="AvantGarde Bk BT" w:hAnsi="AvantGarde Bk BT" w:cs="AvantGarde Bk BT"/>
                <w:b/>
                <w:color w:val="0F243E"/>
              </w:rPr>
            </w:pPr>
            <w:r>
              <w:rPr>
                <w:rFonts w:ascii="AvantGarde Bk BT" w:hAnsi="AvantGarde Bk BT" w:cs="AvantGarde Bk BT"/>
                <w:b/>
                <w:color w:val="0F243E"/>
              </w:rPr>
              <w:t>RANGO</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PUNTUACION</w:t>
            </w:r>
            <w:r>
              <w:rPr>
                <w:rFonts w:ascii="AvantGarde Bk BT" w:eastAsia="AvantGarde Bk BT" w:hAnsi="AvantGarde Bk BT" w:cs="AvantGarde Bk BT"/>
                <w:b/>
                <w:color w:val="0F243E"/>
              </w:rPr>
              <w:t xml:space="preserve"> </w:t>
            </w:r>
            <w:r>
              <w:rPr>
                <w:rFonts w:ascii="AvantGarde Bk BT" w:hAnsi="AvantGarde Bk BT" w:cs="AvantGarde Bk BT"/>
                <w:b/>
                <w:color w:val="0F243E"/>
              </w:rPr>
              <w:t>TOTAL</w:t>
            </w:r>
          </w:p>
        </w:tc>
        <w:tc>
          <w:tcPr>
            <w:tcW w:w="4352" w:type="dxa"/>
            <w:tcBorders>
              <w:top w:val="single" w:sz="4" w:space="0" w:color="000080"/>
              <w:left w:val="single" w:sz="4" w:space="0" w:color="000080"/>
              <w:bottom w:val="single" w:sz="4" w:space="0" w:color="000080"/>
              <w:right w:val="single" w:sz="4" w:space="0" w:color="000080"/>
            </w:tcBorders>
            <w:shd w:val="clear" w:color="auto" w:fill="auto"/>
          </w:tcPr>
          <w:p w14:paraId="53D1338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b/>
                <w:color w:val="0F243E"/>
              </w:rPr>
              <w:t>NIVEL</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HABITOS</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ESTUDIO</w:t>
            </w:r>
          </w:p>
        </w:tc>
      </w:tr>
      <w:tr w:rsidR="0001574D" w14:paraId="73F27452" w14:textId="77777777" w:rsidTr="00417281">
        <w:tc>
          <w:tcPr>
            <w:tcW w:w="4322" w:type="dxa"/>
            <w:tcBorders>
              <w:top w:val="single" w:sz="4" w:space="0" w:color="000080"/>
              <w:left w:val="single" w:sz="4" w:space="0" w:color="000080"/>
              <w:bottom w:val="single" w:sz="4" w:space="0" w:color="000080"/>
            </w:tcBorders>
            <w:shd w:val="clear" w:color="auto" w:fill="auto"/>
          </w:tcPr>
          <w:p w14:paraId="35036ED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160</w:t>
            </w:r>
            <w:r>
              <w:rPr>
                <w:rFonts w:ascii="AvantGarde Bk BT" w:eastAsia="AvantGarde Bk BT" w:hAnsi="AvantGarde Bk BT" w:cs="AvantGarde Bk BT"/>
                <w:color w:val="0F243E"/>
              </w:rPr>
              <w:t xml:space="preserve"> – </w:t>
            </w:r>
            <w:r>
              <w:rPr>
                <w:rFonts w:ascii="AvantGarde Bk BT" w:hAnsi="AvantGarde Bk BT" w:cs="AvantGarde Bk BT"/>
                <w:color w:val="0F243E"/>
              </w:rPr>
              <w:t>180</w:t>
            </w:r>
          </w:p>
        </w:tc>
        <w:tc>
          <w:tcPr>
            <w:tcW w:w="4352" w:type="dxa"/>
            <w:tcBorders>
              <w:top w:val="single" w:sz="4" w:space="0" w:color="000080"/>
              <w:left w:val="single" w:sz="4" w:space="0" w:color="000080"/>
              <w:bottom w:val="single" w:sz="4" w:space="0" w:color="000080"/>
              <w:right w:val="single" w:sz="4" w:space="0" w:color="000080"/>
            </w:tcBorders>
            <w:shd w:val="clear" w:color="auto" w:fill="auto"/>
          </w:tcPr>
          <w:p w14:paraId="5FC06BB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ALTO</w:t>
            </w:r>
          </w:p>
        </w:tc>
      </w:tr>
      <w:tr w:rsidR="0001574D" w14:paraId="3370A0A4" w14:textId="77777777" w:rsidTr="00417281">
        <w:tc>
          <w:tcPr>
            <w:tcW w:w="4322" w:type="dxa"/>
            <w:tcBorders>
              <w:top w:val="single" w:sz="4" w:space="0" w:color="000080"/>
              <w:left w:val="single" w:sz="4" w:space="0" w:color="000080"/>
              <w:bottom w:val="single" w:sz="4" w:space="0" w:color="000080"/>
            </w:tcBorders>
            <w:shd w:val="clear" w:color="auto" w:fill="auto"/>
          </w:tcPr>
          <w:p w14:paraId="37656A3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140</w:t>
            </w:r>
            <w:r>
              <w:rPr>
                <w:rFonts w:ascii="AvantGarde Bk BT" w:eastAsia="AvantGarde Bk BT" w:hAnsi="AvantGarde Bk BT" w:cs="AvantGarde Bk BT"/>
                <w:color w:val="0F243E"/>
              </w:rPr>
              <w:t xml:space="preserve"> – </w:t>
            </w:r>
            <w:r>
              <w:rPr>
                <w:rFonts w:ascii="AvantGarde Bk BT" w:hAnsi="AvantGarde Bk BT" w:cs="AvantGarde Bk BT"/>
                <w:color w:val="0F243E"/>
              </w:rPr>
              <w:t>159</w:t>
            </w:r>
          </w:p>
        </w:tc>
        <w:tc>
          <w:tcPr>
            <w:tcW w:w="4352" w:type="dxa"/>
            <w:tcBorders>
              <w:top w:val="single" w:sz="4" w:space="0" w:color="000080"/>
              <w:left w:val="single" w:sz="4" w:space="0" w:color="000080"/>
              <w:bottom w:val="single" w:sz="4" w:space="0" w:color="000080"/>
              <w:right w:val="single" w:sz="4" w:space="0" w:color="000080"/>
            </w:tcBorders>
            <w:shd w:val="clear" w:color="auto" w:fill="auto"/>
          </w:tcPr>
          <w:p w14:paraId="48A9C17C"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SUPERIOR</w:t>
            </w:r>
          </w:p>
        </w:tc>
      </w:tr>
      <w:tr w:rsidR="0001574D" w14:paraId="46551734" w14:textId="77777777" w:rsidTr="00417281">
        <w:tc>
          <w:tcPr>
            <w:tcW w:w="4322" w:type="dxa"/>
            <w:tcBorders>
              <w:top w:val="single" w:sz="4" w:space="0" w:color="000080"/>
              <w:left w:val="single" w:sz="4" w:space="0" w:color="000080"/>
              <w:bottom w:val="single" w:sz="4" w:space="0" w:color="000080"/>
            </w:tcBorders>
            <w:shd w:val="clear" w:color="auto" w:fill="auto"/>
          </w:tcPr>
          <w:p w14:paraId="02CF915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100</w:t>
            </w:r>
            <w:r>
              <w:rPr>
                <w:rFonts w:ascii="AvantGarde Bk BT" w:eastAsia="AvantGarde Bk BT" w:hAnsi="AvantGarde Bk BT" w:cs="AvantGarde Bk BT"/>
                <w:color w:val="0F243E"/>
              </w:rPr>
              <w:t xml:space="preserve"> – </w:t>
            </w:r>
            <w:r>
              <w:rPr>
                <w:rFonts w:ascii="AvantGarde Bk BT" w:hAnsi="AvantGarde Bk BT" w:cs="AvantGarde Bk BT"/>
                <w:color w:val="0F243E"/>
              </w:rPr>
              <w:t>139</w:t>
            </w:r>
          </w:p>
        </w:tc>
        <w:tc>
          <w:tcPr>
            <w:tcW w:w="4352" w:type="dxa"/>
            <w:tcBorders>
              <w:top w:val="single" w:sz="4" w:space="0" w:color="000080"/>
              <w:left w:val="single" w:sz="4" w:space="0" w:color="000080"/>
              <w:bottom w:val="single" w:sz="4" w:space="0" w:color="000080"/>
              <w:right w:val="single" w:sz="4" w:space="0" w:color="000080"/>
            </w:tcBorders>
            <w:shd w:val="clear" w:color="auto" w:fill="auto"/>
          </w:tcPr>
          <w:p w14:paraId="70068CD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PROMEDIO</w:t>
            </w:r>
          </w:p>
        </w:tc>
      </w:tr>
      <w:tr w:rsidR="0001574D" w14:paraId="204D08A2" w14:textId="77777777" w:rsidTr="00417281">
        <w:tc>
          <w:tcPr>
            <w:tcW w:w="4322" w:type="dxa"/>
            <w:tcBorders>
              <w:top w:val="single" w:sz="4" w:space="0" w:color="000080"/>
              <w:left w:val="single" w:sz="4" w:space="0" w:color="000080"/>
              <w:bottom w:val="single" w:sz="4" w:space="0" w:color="000080"/>
            </w:tcBorders>
            <w:shd w:val="clear" w:color="auto" w:fill="auto"/>
          </w:tcPr>
          <w:p w14:paraId="4967F83D"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80</w:t>
            </w:r>
            <w:r>
              <w:rPr>
                <w:rFonts w:ascii="AvantGarde Bk BT" w:eastAsia="AvantGarde Bk BT" w:hAnsi="AvantGarde Bk BT" w:cs="AvantGarde Bk BT"/>
                <w:color w:val="0F243E"/>
              </w:rPr>
              <w:t xml:space="preserve"> – </w:t>
            </w:r>
            <w:r>
              <w:rPr>
                <w:rFonts w:ascii="AvantGarde Bk BT" w:hAnsi="AvantGarde Bk BT" w:cs="AvantGarde Bk BT"/>
                <w:color w:val="0F243E"/>
              </w:rPr>
              <w:t>99</w:t>
            </w:r>
          </w:p>
        </w:tc>
        <w:tc>
          <w:tcPr>
            <w:tcW w:w="4352" w:type="dxa"/>
            <w:tcBorders>
              <w:top w:val="single" w:sz="4" w:space="0" w:color="000080"/>
              <w:left w:val="single" w:sz="4" w:space="0" w:color="000080"/>
              <w:bottom w:val="single" w:sz="4" w:space="0" w:color="000080"/>
              <w:right w:val="single" w:sz="4" w:space="0" w:color="000080"/>
            </w:tcBorders>
            <w:shd w:val="clear" w:color="auto" w:fill="auto"/>
          </w:tcPr>
          <w:p w14:paraId="34AB078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INFERIOR</w:t>
            </w:r>
          </w:p>
        </w:tc>
      </w:tr>
      <w:tr w:rsidR="0001574D" w14:paraId="3698E67C" w14:textId="77777777" w:rsidTr="00417281">
        <w:tc>
          <w:tcPr>
            <w:tcW w:w="4322" w:type="dxa"/>
            <w:tcBorders>
              <w:top w:val="single" w:sz="4" w:space="0" w:color="000080"/>
              <w:left w:val="single" w:sz="4" w:space="0" w:color="000080"/>
              <w:bottom w:val="single" w:sz="4" w:space="0" w:color="000080"/>
            </w:tcBorders>
            <w:shd w:val="clear" w:color="auto" w:fill="auto"/>
          </w:tcPr>
          <w:p w14:paraId="4650FDF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60</w:t>
            </w:r>
            <w:r>
              <w:rPr>
                <w:rFonts w:ascii="AvantGarde Bk BT" w:eastAsia="AvantGarde Bk BT" w:hAnsi="AvantGarde Bk BT" w:cs="AvantGarde Bk BT"/>
                <w:color w:val="0F243E"/>
              </w:rPr>
              <w:t xml:space="preserve"> – </w:t>
            </w:r>
            <w:r>
              <w:rPr>
                <w:rFonts w:ascii="AvantGarde Bk BT" w:hAnsi="AvantGarde Bk BT" w:cs="AvantGarde Bk BT"/>
                <w:color w:val="0F243E"/>
              </w:rPr>
              <w:t>79</w:t>
            </w:r>
          </w:p>
        </w:tc>
        <w:tc>
          <w:tcPr>
            <w:tcW w:w="4352" w:type="dxa"/>
            <w:tcBorders>
              <w:top w:val="single" w:sz="4" w:space="0" w:color="000080"/>
              <w:left w:val="single" w:sz="4" w:space="0" w:color="000080"/>
              <w:bottom w:val="single" w:sz="4" w:space="0" w:color="000080"/>
              <w:right w:val="single" w:sz="4" w:space="0" w:color="000080"/>
            </w:tcBorders>
            <w:shd w:val="clear" w:color="auto" w:fill="auto"/>
          </w:tcPr>
          <w:p w14:paraId="2C2C3278" w14:textId="77777777" w:rsidR="0001574D" w:rsidRDefault="0001574D" w:rsidP="00417281">
            <w:pPr>
              <w:snapToGrid w:val="0"/>
            </w:pPr>
            <w:r>
              <w:rPr>
                <w:rFonts w:ascii="AvantGarde Bk BT" w:hAnsi="AvantGarde Bk BT" w:cs="AvantGarde Bk BT"/>
                <w:color w:val="0F243E"/>
              </w:rPr>
              <w:t>BAJO</w:t>
            </w:r>
          </w:p>
        </w:tc>
      </w:tr>
    </w:tbl>
    <w:p w14:paraId="22CEE210" w14:textId="77777777" w:rsidR="0001574D" w:rsidRDefault="0001574D" w:rsidP="0001574D"/>
    <w:p w14:paraId="75C3506F" w14:textId="77777777" w:rsidR="0001574D" w:rsidRDefault="0001574D" w:rsidP="0001574D">
      <w:pPr>
        <w:rPr>
          <w:rFonts w:ascii="AvantGarde Bk BT" w:hAnsi="AvantGarde Bk BT" w:cs="AvantGarde Bk BT"/>
          <w:color w:val="0F243E"/>
        </w:rPr>
      </w:pPr>
    </w:p>
    <w:p w14:paraId="60F19D3F"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EJERCICIO: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hoja</w:t>
      </w:r>
      <w:r>
        <w:rPr>
          <w:rFonts w:ascii="AvantGarde Bk BT" w:eastAsia="AvantGarde Bk BT" w:hAnsi="AvantGarde Bk BT" w:cs="AvantGarde Bk BT"/>
          <w:color w:val="0F243E"/>
        </w:rPr>
        <w:t xml:space="preserve"> </w:t>
      </w:r>
      <w:r>
        <w:rPr>
          <w:rFonts w:ascii="AvantGarde Bk BT" w:hAnsi="AvantGarde Bk BT" w:cs="AvantGarde Bk BT"/>
          <w:color w:val="0F243E"/>
        </w:rPr>
        <w:t>presenta</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un</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escrito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p>
    <w:p w14:paraId="302A5B85" w14:textId="77777777" w:rsidR="0001574D" w:rsidRDefault="0001574D" w:rsidP="0001574D">
      <w:pPr>
        <w:pStyle w:val="Prrafodelista"/>
        <w:numPr>
          <w:ilvl w:val="0"/>
          <w:numId w:val="2"/>
        </w:numPr>
        <w:rPr>
          <w:rFonts w:ascii="AvantGarde Bk BT" w:hAnsi="AvantGarde Bk BT" w:cs="AvantGarde Bk BT"/>
          <w:color w:val="0F243E"/>
        </w:rPr>
      </w:pPr>
      <w:r>
        <w:rPr>
          <w:rFonts w:ascii="AvantGarde Bk BT" w:hAnsi="AvantGarde Bk BT" w:cs="AvantGarde Bk BT"/>
          <w:color w:val="0F243E"/>
        </w:rPr>
        <w:t>Enlistes</w:t>
      </w:r>
      <w:r>
        <w:rPr>
          <w:rFonts w:ascii="AvantGarde Bk BT" w:eastAsia="AvantGarde Bk BT" w:hAnsi="AvantGarde Bk BT" w:cs="AvantGarde Bk BT"/>
          <w:color w:val="0F243E"/>
        </w:rPr>
        <w:t xml:space="preserve"> </w:t>
      </w:r>
      <w:r>
        <w:rPr>
          <w:rFonts w:ascii="AvantGarde Bk BT" w:hAnsi="AvantGarde Bk BT" w:cs="AvantGarde Bk BT"/>
          <w:color w:val="0F243E"/>
        </w:rPr>
        <w:t>todas</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aseveraciones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respondiste</w:t>
      </w:r>
      <w:r>
        <w:rPr>
          <w:rFonts w:ascii="AvantGarde Bk BT" w:eastAsia="AvantGarde Bk BT" w:hAnsi="AvantGarde Bk BT" w:cs="AvantGarde Bk BT"/>
          <w:color w:val="0F243E"/>
        </w:rPr>
        <w:t xml:space="preserve"> “</w:t>
      </w:r>
      <w:r>
        <w:rPr>
          <w:rFonts w:ascii="AvantGarde Bk BT" w:hAnsi="AvantGarde Bk BT" w:cs="AvantGarde Bk BT"/>
          <w:color w:val="0F243E"/>
        </w:rPr>
        <w:t>C</w:t>
      </w:r>
      <w:r>
        <w:rPr>
          <w:rFonts w:ascii="AvantGarde Bk BT" w:eastAsia="AvantGarde Bk BT" w:hAnsi="AvantGarde Bk BT" w:cs="AvantGarde Bk BT"/>
          <w:color w:val="0F243E"/>
        </w:rPr>
        <w:t>”</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probables</w:t>
      </w:r>
      <w:r>
        <w:rPr>
          <w:rFonts w:ascii="AvantGarde Bk BT" w:eastAsia="AvantGarde Bk BT" w:hAnsi="AvantGarde Bk BT" w:cs="AvantGarde Bk BT"/>
          <w:color w:val="0F243E"/>
        </w:rPr>
        <w:t xml:space="preserve"> </w:t>
      </w:r>
      <w:r>
        <w:rPr>
          <w:rFonts w:ascii="AvantGarde Bk BT" w:hAnsi="AvantGarde Bk BT" w:cs="AvantGarde Bk BT"/>
          <w:color w:val="0F243E"/>
        </w:rPr>
        <w:t>causas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esta</w:t>
      </w:r>
      <w:r>
        <w:rPr>
          <w:rFonts w:ascii="AvantGarde Bk BT" w:eastAsia="AvantGarde Bk BT" w:hAnsi="AvantGarde Bk BT" w:cs="AvantGarde Bk BT"/>
          <w:color w:val="0F243E"/>
        </w:rPr>
        <w:t xml:space="preserve"> </w:t>
      </w:r>
      <w:r>
        <w:rPr>
          <w:rFonts w:ascii="AvantGarde Bk BT" w:hAnsi="AvantGarde Bk BT" w:cs="AvantGarde Bk BT"/>
          <w:color w:val="0F243E"/>
        </w:rPr>
        <w:t>situación.</w:t>
      </w:r>
    </w:p>
    <w:p w14:paraId="6405CACA" w14:textId="77777777" w:rsidR="0001574D" w:rsidRDefault="0001574D" w:rsidP="0001574D">
      <w:pPr>
        <w:pStyle w:val="Prrafodelista"/>
        <w:numPr>
          <w:ilvl w:val="0"/>
          <w:numId w:val="2"/>
        </w:numPr>
      </w:pPr>
      <w:r>
        <w:rPr>
          <w:rFonts w:ascii="AvantGarde Bk BT" w:hAnsi="AvantGarde Bk BT" w:cs="AvantGarde Bk BT"/>
          <w:color w:val="0F243E"/>
        </w:rPr>
        <w:t>Redactes</w:t>
      </w:r>
      <w:r>
        <w:rPr>
          <w:rFonts w:ascii="AvantGarde Bk BT" w:eastAsia="AvantGarde Bk BT" w:hAnsi="AvantGarde Bk BT" w:cs="AvantGarde Bk BT"/>
          <w:color w:val="0F243E"/>
        </w:rPr>
        <w:t xml:space="preserve"> </w:t>
      </w:r>
      <w:r>
        <w:rPr>
          <w:rFonts w:ascii="AvantGarde Bk BT" w:hAnsi="AvantGarde Bk BT" w:cs="AvantGarde Bk BT"/>
          <w:color w:val="0F243E"/>
        </w:rPr>
        <w:t>mínimo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página,</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razones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cuales</w:t>
      </w:r>
      <w:r>
        <w:rPr>
          <w:rFonts w:ascii="AvantGarde Bk BT" w:eastAsia="AvantGarde Bk BT" w:hAnsi="AvantGarde Bk BT" w:cs="AvantGarde Bk BT"/>
          <w:color w:val="0F243E"/>
        </w:rPr>
        <w:t xml:space="preserve"> </w:t>
      </w:r>
      <w:r>
        <w:rPr>
          <w:rFonts w:ascii="AvantGarde Bk BT" w:hAnsi="AvantGarde Bk BT" w:cs="AvantGarde Bk BT"/>
          <w:color w:val="0F243E"/>
        </w:rPr>
        <w:t>este</w:t>
      </w:r>
      <w:r>
        <w:rPr>
          <w:rFonts w:ascii="AvantGarde Bk BT" w:eastAsia="AvantGarde Bk BT" w:hAnsi="AvantGarde Bk BT" w:cs="AvantGarde Bk BT"/>
          <w:color w:val="0F243E"/>
        </w:rPr>
        <w:t xml:space="preserve"> </w:t>
      </w:r>
      <w:r>
        <w:rPr>
          <w:rFonts w:ascii="AvantGarde Bk BT" w:hAnsi="AvantGarde Bk BT" w:cs="AvantGarde Bk BT"/>
          <w:color w:val="0F243E"/>
        </w:rPr>
        <w:t>inventario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fue</w:t>
      </w:r>
      <w:r>
        <w:rPr>
          <w:rFonts w:ascii="AvantGarde Bk BT" w:eastAsia="AvantGarde Bk BT" w:hAnsi="AvantGarde Bk BT" w:cs="AvantGarde Bk BT"/>
          <w:color w:val="0F243E"/>
        </w:rPr>
        <w:t xml:space="preserve"> </w:t>
      </w:r>
      <w:r>
        <w:rPr>
          <w:rFonts w:ascii="AvantGarde Bk BT" w:hAnsi="AvantGarde Bk BT" w:cs="AvantGarde Bk BT"/>
          <w:color w:val="0F243E"/>
        </w:rPr>
        <w:t>bueno</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ti.</w:t>
      </w:r>
    </w:p>
    <w:p w14:paraId="50A0A6F6" w14:textId="77777777" w:rsidR="0001574D" w:rsidRDefault="0001574D">
      <w:pPr>
        <w:rPr>
          <w:sz w:val="28"/>
          <w:szCs w:val="28"/>
        </w:rPr>
      </w:pPr>
    </w:p>
    <w:p w14:paraId="53428B4E" w14:textId="77777777" w:rsidR="0001574D" w:rsidRDefault="0001574D">
      <w:pPr>
        <w:rPr>
          <w:sz w:val="28"/>
          <w:szCs w:val="28"/>
        </w:rPr>
      </w:pPr>
    </w:p>
    <w:p w14:paraId="6C697E84" w14:textId="4EC1796E" w:rsidR="0001574D" w:rsidRDefault="0001574D" w:rsidP="0001574D">
      <w:pPr>
        <w:pStyle w:val="Heading3"/>
        <w:tabs>
          <w:tab w:val="clear" w:pos="0"/>
          <w:tab w:val="num" w:pos="720"/>
        </w:tabs>
        <w:jc w:val="center"/>
        <w:rPr>
          <w:rFonts w:ascii="AvantGarde Bk BT" w:hAnsi="AvantGarde Bk BT" w:cs="AvantGarde Bk BT"/>
          <w:b w:val="0"/>
          <w:bCs w:val="0"/>
          <w:color w:val="0F243E"/>
          <w:sz w:val="24"/>
          <w:lang w:val="en-US" w:eastAsia="en-US"/>
        </w:rPr>
      </w:pPr>
      <w:r>
        <w:pict w14:anchorId="27223BD5">
          <v:shape id="_x0000_s1028" type="#_x0000_t75" style="position:absolute;left:0;text-align:left;margin-left:333pt;margin-top:-18pt;width:127.8pt;height:70.95pt;z-index:-251654144;mso-wrap-distance-left:9.05pt;mso-wrap-distance-right:9.05pt" filled="t" stroked="t" strokecolor="gray" strokeweight="0">
            <v:fill color2="black"/>
            <v:stroke color2="#7f7f7f"/>
            <v:imagedata r:id="rId9" o:title=""/>
            <v:textbox inset=".75pt,.75pt,.75pt,.75pt"/>
          </v:shape>
          <o:OLEObject Type="Embed" ProgID="Imagen" ShapeID="_x0000_s1028" DrawAspect="Content" ObjectID="_1314536749" r:id="rId10"/>
        </w:pict>
      </w:r>
      <w:r>
        <w:rPr>
          <w:noProof/>
          <w:lang w:val="en-US" w:eastAsia="en-US"/>
        </w:rPr>
        <w:drawing>
          <wp:anchor distT="0" distB="0" distL="114935" distR="114935" simplePos="0" relativeHeight="251663360" behindDoc="0" locked="0" layoutInCell="1" allowOverlap="1" wp14:anchorId="675E1D23" wp14:editId="7669AA91">
            <wp:simplePos x="0" y="0"/>
            <wp:positionH relativeFrom="column">
              <wp:posOffset>-457200</wp:posOffset>
            </wp:positionH>
            <wp:positionV relativeFrom="paragraph">
              <wp:posOffset>-114300</wp:posOffset>
            </wp:positionV>
            <wp:extent cx="1485265" cy="799465"/>
            <wp:effectExtent l="25400" t="25400" r="13335" b="133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676" r="2199" b="34634"/>
                    <a:stretch>
                      <a:fillRect/>
                    </a:stretch>
                  </pic:blipFill>
                  <pic:spPr bwMode="auto">
                    <a:xfrm>
                      <a:off x="0" y="0"/>
                      <a:ext cx="1485265" cy="799465"/>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2627823E" w14:textId="77777777" w:rsidR="0001574D" w:rsidRDefault="0001574D" w:rsidP="0001574D">
      <w:pPr>
        <w:pStyle w:val="Heading3"/>
        <w:tabs>
          <w:tab w:val="clear" w:pos="0"/>
          <w:tab w:val="num" w:pos="720"/>
        </w:tabs>
        <w:jc w:val="center"/>
        <w:rPr>
          <w:rFonts w:ascii="AvantGarde Bk BT" w:hAnsi="AvantGarde Bk BT" w:cs="AvantGarde Bk BT"/>
          <w:b w:val="0"/>
          <w:bCs w:val="0"/>
          <w:color w:val="0F243E"/>
          <w:sz w:val="24"/>
        </w:rPr>
      </w:pPr>
    </w:p>
    <w:p w14:paraId="54BC5AC4" w14:textId="77777777" w:rsidR="0001574D" w:rsidRDefault="0001574D" w:rsidP="0001574D">
      <w:pPr>
        <w:pStyle w:val="Heading3"/>
        <w:tabs>
          <w:tab w:val="clear" w:pos="0"/>
          <w:tab w:val="num" w:pos="720"/>
        </w:tabs>
        <w:jc w:val="center"/>
        <w:rPr>
          <w:rFonts w:ascii="Impact" w:hAnsi="Impact" w:cs="Impact"/>
          <w:bCs w:val="0"/>
          <w:color w:val="0F243E"/>
          <w:sz w:val="28"/>
          <w:szCs w:val="28"/>
        </w:rPr>
      </w:pPr>
      <w:r>
        <w:rPr>
          <w:rFonts w:ascii="Impact" w:hAnsi="Impact" w:cs="Impact"/>
          <w:bCs w:val="0"/>
          <w:color w:val="0F243E"/>
          <w:sz w:val="28"/>
          <w:szCs w:val="28"/>
        </w:rPr>
        <w:t>UNIVERSIDAD</w:t>
      </w:r>
      <w:r>
        <w:rPr>
          <w:rFonts w:ascii="Impact" w:eastAsia="Impact" w:hAnsi="Impact" w:cs="Impact"/>
          <w:bCs w:val="0"/>
          <w:color w:val="0F243E"/>
          <w:sz w:val="28"/>
          <w:szCs w:val="28"/>
        </w:rPr>
        <w:t xml:space="preserve"> </w:t>
      </w:r>
      <w:r>
        <w:rPr>
          <w:rFonts w:ascii="Impact" w:hAnsi="Impact" w:cs="Impact"/>
          <w:bCs w:val="0"/>
          <w:color w:val="0F243E"/>
          <w:sz w:val="28"/>
          <w:szCs w:val="28"/>
        </w:rPr>
        <w:t>GUADALAJARA</w:t>
      </w:r>
      <w:r>
        <w:rPr>
          <w:rFonts w:ascii="Impact" w:eastAsia="Impact" w:hAnsi="Impact" w:cs="Impact"/>
          <w:bCs w:val="0"/>
          <w:color w:val="0F243E"/>
          <w:sz w:val="28"/>
          <w:szCs w:val="28"/>
        </w:rPr>
        <w:t xml:space="preserve"> </w:t>
      </w:r>
      <w:r>
        <w:rPr>
          <w:rFonts w:ascii="Impact" w:hAnsi="Impact" w:cs="Impact"/>
          <w:bCs w:val="0"/>
          <w:color w:val="0F243E"/>
          <w:sz w:val="28"/>
          <w:szCs w:val="28"/>
        </w:rPr>
        <w:t>LAMAR</w:t>
      </w:r>
    </w:p>
    <w:p w14:paraId="58F2EDAA" w14:textId="77777777" w:rsidR="0001574D" w:rsidRDefault="0001574D" w:rsidP="0001574D">
      <w:pPr>
        <w:jc w:val="center"/>
        <w:rPr>
          <w:rFonts w:ascii="Impact" w:hAnsi="Impact" w:cs="Impact"/>
          <w:b/>
          <w:color w:val="0F243E"/>
          <w:sz w:val="28"/>
          <w:szCs w:val="28"/>
        </w:rPr>
      </w:pPr>
    </w:p>
    <w:p w14:paraId="7A947223" w14:textId="77777777" w:rsidR="0001574D" w:rsidRDefault="0001574D" w:rsidP="0001574D">
      <w:pPr>
        <w:jc w:val="center"/>
        <w:rPr>
          <w:rFonts w:ascii="AvantGarde Bk BT" w:eastAsia="AvantGarde Bk BT" w:hAnsi="AvantGarde Bk BT" w:cs="AvantGarde Bk BT"/>
          <w:b/>
          <w:color w:val="0F243E"/>
        </w:rPr>
      </w:pPr>
      <w:r>
        <w:rPr>
          <w:rFonts w:ascii="Impact" w:hAnsi="Impact" w:cs="Impact"/>
          <w:b/>
          <w:color w:val="0F243E"/>
          <w:sz w:val="28"/>
          <w:szCs w:val="28"/>
        </w:rPr>
        <w:t>Autodiagnóstico</w:t>
      </w:r>
      <w:r>
        <w:rPr>
          <w:rFonts w:ascii="Impact" w:eastAsia="Impact" w:hAnsi="Impact" w:cs="Impact"/>
          <w:b/>
          <w:color w:val="0F243E"/>
          <w:sz w:val="28"/>
          <w:szCs w:val="28"/>
        </w:rPr>
        <w:t xml:space="preserve"> </w:t>
      </w:r>
      <w:r>
        <w:rPr>
          <w:rFonts w:ascii="Impact" w:hAnsi="Impact" w:cs="Impact"/>
          <w:b/>
          <w:color w:val="0F243E"/>
          <w:sz w:val="28"/>
          <w:szCs w:val="28"/>
        </w:rPr>
        <w:t>de</w:t>
      </w:r>
      <w:r>
        <w:rPr>
          <w:rFonts w:ascii="Impact" w:eastAsia="Impact" w:hAnsi="Impact" w:cs="Impact"/>
          <w:b/>
          <w:color w:val="0F243E"/>
          <w:sz w:val="28"/>
          <w:szCs w:val="28"/>
        </w:rPr>
        <w:t xml:space="preserve"> </w:t>
      </w:r>
      <w:r>
        <w:rPr>
          <w:rFonts w:ascii="Impact" w:hAnsi="Impact" w:cs="Impact"/>
          <w:b/>
          <w:color w:val="0F243E"/>
          <w:sz w:val="28"/>
          <w:szCs w:val="28"/>
        </w:rPr>
        <w:t>Motivación</w:t>
      </w:r>
      <w:r>
        <w:rPr>
          <w:rFonts w:ascii="Impact" w:eastAsia="Impact" w:hAnsi="Impact" w:cs="Impact"/>
          <w:b/>
          <w:color w:val="0F243E"/>
          <w:sz w:val="28"/>
          <w:szCs w:val="28"/>
        </w:rPr>
        <w:t xml:space="preserve"> </w:t>
      </w:r>
      <w:r>
        <w:rPr>
          <w:rFonts w:ascii="Impact" w:hAnsi="Impact" w:cs="Impact"/>
          <w:b/>
          <w:color w:val="0F243E"/>
          <w:sz w:val="28"/>
          <w:szCs w:val="28"/>
        </w:rPr>
        <w:t>Académica</w:t>
      </w:r>
      <w:r>
        <w:rPr>
          <w:rFonts w:ascii="AvantGarde Bk BT" w:eastAsia="AvantGarde Bk BT" w:hAnsi="AvantGarde Bk BT" w:cs="AvantGarde Bk BT"/>
          <w:b/>
          <w:color w:val="0F243E"/>
        </w:rPr>
        <w:t xml:space="preserve"> </w:t>
      </w:r>
    </w:p>
    <w:p w14:paraId="2BEBB1AF" w14:textId="77777777" w:rsidR="0001574D" w:rsidRDefault="0001574D" w:rsidP="0001574D">
      <w:pPr>
        <w:jc w:val="center"/>
        <w:rPr>
          <w:rFonts w:ascii="AvantGarde Bk BT" w:hAnsi="AvantGarde Bk BT" w:cs="AvantGarde Bk BT"/>
          <w:b/>
          <w:color w:val="0F243E"/>
        </w:rPr>
      </w:pPr>
    </w:p>
    <w:p w14:paraId="0C0C61EA" w14:textId="77777777" w:rsidR="0001574D" w:rsidRDefault="0001574D" w:rsidP="0001574D">
      <w:pPr>
        <w:rPr>
          <w:rFonts w:ascii="AvantGarde Bk BT" w:hAnsi="AvantGarde Bk BT" w:cs="AvantGarde Bk BT"/>
          <w:b/>
          <w:color w:val="0F243E"/>
        </w:rPr>
      </w:pPr>
      <w:r>
        <w:rPr>
          <w:rFonts w:ascii="AvantGarde Bk BT" w:hAnsi="AvantGarde Bk BT" w:cs="AvantGarde Bk BT"/>
          <w:b/>
          <w:color w:val="0F243E"/>
        </w:rPr>
        <w:t>Nombre</w:t>
      </w:r>
      <w:proofErr w:type="gramStart"/>
      <w:r>
        <w:rPr>
          <w:rFonts w:ascii="AvantGarde Bk BT" w:hAnsi="AvantGarde Bk BT" w:cs="AvantGarde Bk BT"/>
          <w:b/>
          <w:color w:val="0F243E"/>
        </w:rPr>
        <w:t>:_</w:t>
      </w:r>
      <w:proofErr w:type="gramEnd"/>
      <w:r>
        <w:rPr>
          <w:rFonts w:ascii="AvantGarde Bk BT" w:hAnsi="AvantGarde Bk BT" w:cs="AvantGarde Bk BT"/>
          <w:b/>
          <w:color w:val="0F243E"/>
        </w:rPr>
        <w:t>___Joel Gustavo Gómez Núñez  ____________Matrícula__2107039</w:t>
      </w:r>
    </w:p>
    <w:p w14:paraId="52151198" w14:textId="77777777" w:rsidR="0001574D" w:rsidRDefault="0001574D" w:rsidP="0001574D">
      <w:pPr>
        <w:rPr>
          <w:rFonts w:ascii="AvantGarde Bk BT" w:hAnsi="AvantGarde Bk BT" w:cs="AvantGarde Bk BT"/>
          <w:b/>
          <w:color w:val="0F243E"/>
        </w:rPr>
      </w:pPr>
      <w:r>
        <w:rPr>
          <w:rFonts w:ascii="AvantGarde Bk BT" w:hAnsi="AvantGarde Bk BT" w:cs="AvantGarde Bk BT"/>
          <w:b/>
          <w:color w:val="0F243E"/>
        </w:rPr>
        <w:t>Carrera__________Medicina__Profesor________________Grado_______Grupo_______</w:t>
      </w:r>
    </w:p>
    <w:p w14:paraId="0D50C7EB"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INSTRUCCIONES:</w:t>
      </w:r>
      <w:r>
        <w:rPr>
          <w:rFonts w:ascii="AvantGarde Bk BT" w:eastAsia="AvantGarde Bk BT" w:hAnsi="AvantGarde Bk BT" w:cs="AvantGarde Bk BT"/>
          <w:color w:val="0F243E"/>
        </w:rPr>
        <w:t xml:space="preserve"> </w:t>
      </w:r>
      <w:r>
        <w:rPr>
          <w:rFonts w:ascii="AvantGarde Bk BT" w:hAnsi="AvantGarde Bk BT" w:cs="AvantGarde Bk BT"/>
          <w:color w:val="0F243E"/>
        </w:rPr>
        <w:t>Lee</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situación</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hoja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respuestas</w:t>
      </w:r>
      <w:r>
        <w:rPr>
          <w:rFonts w:ascii="AvantGarde Bk BT" w:eastAsia="AvantGarde Bk BT" w:hAnsi="AvantGarde Bk BT" w:cs="AvantGarde Bk BT"/>
          <w:color w:val="0F243E"/>
        </w:rPr>
        <w:t xml:space="preserve"> </w:t>
      </w:r>
      <w:r>
        <w:rPr>
          <w:rFonts w:ascii="AvantGarde Bk BT" w:hAnsi="AvantGarde Bk BT" w:cs="AvantGarde Bk BT"/>
          <w:color w:val="0F243E"/>
        </w:rPr>
        <w:t>contesta</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casilla</w:t>
      </w:r>
      <w:r>
        <w:rPr>
          <w:rFonts w:ascii="AvantGarde Bk BT" w:eastAsia="AvantGarde Bk BT" w:hAnsi="AvantGarde Bk BT" w:cs="AvantGarde Bk BT"/>
          <w:color w:val="0F243E"/>
        </w:rPr>
        <w:t xml:space="preserve"> </w:t>
      </w:r>
      <w:r>
        <w:rPr>
          <w:rFonts w:ascii="AvantGarde Bk BT" w:hAnsi="AvantGarde Bk BT" w:cs="AvantGarde Bk BT"/>
          <w:color w:val="0F243E"/>
        </w:rPr>
        <w:t>verdadero</w:t>
      </w:r>
      <w:r>
        <w:rPr>
          <w:rFonts w:ascii="AvantGarde Bk BT" w:eastAsia="AvantGarde Bk BT" w:hAnsi="AvantGarde Bk BT" w:cs="AvantGarde Bk BT"/>
          <w:color w:val="0F243E"/>
        </w:rPr>
        <w:t xml:space="preserve"> </w:t>
      </w:r>
      <w:r>
        <w:rPr>
          <w:rFonts w:ascii="AvantGarde Bk BT" w:hAnsi="AvantGarde Bk BT" w:cs="AvantGarde Bk BT"/>
          <w:color w:val="0F243E"/>
        </w:rPr>
        <w:t>(V),</w:t>
      </w:r>
      <w:r>
        <w:rPr>
          <w:rFonts w:ascii="AvantGarde Bk BT" w:eastAsia="AvantGarde Bk BT" w:hAnsi="AvantGarde Bk BT" w:cs="AvantGarde Bk BT"/>
          <w:color w:val="0F243E"/>
        </w:rPr>
        <w:t xml:space="preserve"> </w:t>
      </w:r>
      <w:r>
        <w:rPr>
          <w:rFonts w:ascii="AvantGarde Bk BT" w:hAnsi="AvantGarde Bk BT" w:cs="AvantGarde Bk BT"/>
          <w:color w:val="0F243E"/>
        </w:rPr>
        <w:t>dudoso</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falso</w:t>
      </w:r>
      <w:r>
        <w:rPr>
          <w:rFonts w:ascii="AvantGarde Bk BT" w:eastAsia="AvantGarde Bk BT" w:hAnsi="AvantGarde Bk BT" w:cs="AvantGarde Bk BT"/>
          <w:color w:val="0F243E"/>
        </w:rPr>
        <w:t xml:space="preserve"> </w:t>
      </w:r>
      <w:r>
        <w:rPr>
          <w:rFonts w:ascii="AvantGarde Bk BT" w:hAnsi="AvantGarde Bk BT" w:cs="AvantGarde Bk BT"/>
          <w:color w:val="0F243E"/>
        </w:rPr>
        <w:t>(F)</w:t>
      </w:r>
      <w:r>
        <w:rPr>
          <w:rFonts w:ascii="AvantGarde Bk BT" w:eastAsia="AvantGarde Bk BT" w:hAnsi="AvantGarde Bk BT" w:cs="AvantGarde Bk BT"/>
          <w:color w:val="0F243E"/>
        </w:rPr>
        <w:t xml:space="preserve"> </w:t>
      </w:r>
      <w:r>
        <w:rPr>
          <w:rFonts w:ascii="AvantGarde Bk BT" w:hAnsi="AvantGarde Bk BT" w:cs="AvantGarde Bk BT"/>
          <w:color w:val="0F243E"/>
        </w:rPr>
        <w:t>según</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corresponda.</w:t>
      </w:r>
    </w:p>
    <w:p w14:paraId="6F1231B9"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problemas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manifestar</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opiniones</w:t>
      </w:r>
      <w:r>
        <w:rPr>
          <w:rFonts w:ascii="AvantGarde Bk BT" w:eastAsia="AvantGarde Bk BT" w:hAnsi="AvantGarde Bk BT" w:cs="AvantGarde Bk BT"/>
          <w:color w:val="0F243E"/>
        </w:rPr>
        <w:t xml:space="preserve"> </w:t>
      </w:r>
      <w:r>
        <w:rPr>
          <w:rFonts w:ascii="AvantGarde Bk BT" w:hAnsi="AvantGarde Bk BT" w:cs="AvantGarde Bk BT"/>
          <w:color w:val="0F243E"/>
        </w:rPr>
        <w:t>ante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compañeros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p>
    <w:p w14:paraId="280A7E9E"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conocen</w:t>
      </w:r>
      <w:r>
        <w:rPr>
          <w:rFonts w:ascii="AvantGarde Bk BT" w:eastAsia="AvantGarde Bk BT" w:hAnsi="AvantGarde Bk BT" w:cs="AvantGarde Bk BT"/>
          <w:color w:val="0F243E"/>
        </w:rPr>
        <w:t xml:space="preserve"> </w:t>
      </w:r>
      <w:r>
        <w:rPr>
          <w:rFonts w:ascii="AvantGarde Bk BT" w:hAnsi="AvantGarde Bk BT" w:cs="AvantGarde Bk BT"/>
          <w:color w:val="0F243E"/>
        </w:rPr>
        <w:t>saben</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soy</w:t>
      </w:r>
      <w:r>
        <w:rPr>
          <w:rFonts w:ascii="AvantGarde Bk BT" w:eastAsia="AvantGarde Bk BT" w:hAnsi="AvantGarde Bk BT" w:cs="AvantGarde Bk BT"/>
          <w:color w:val="0F243E"/>
        </w:rPr>
        <w:t xml:space="preserve"> </w:t>
      </w:r>
      <w:r>
        <w:rPr>
          <w:rFonts w:ascii="AvantGarde Bk BT" w:hAnsi="AvantGarde Bk BT" w:cs="AvantGarde Bk BT"/>
          <w:color w:val="0F243E"/>
        </w:rPr>
        <w:t>buen</w:t>
      </w:r>
      <w:r>
        <w:rPr>
          <w:rFonts w:ascii="AvantGarde Bk BT" w:eastAsia="AvantGarde Bk BT" w:hAnsi="AvantGarde Bk BT" w:cs="AvantGarde Bk BT"/>
          <w:color w:val="0F243E"/>
        </w:rPr>
        <w:t xml:space="preserve"> </w:t>
      </w:r>
      <w:r>
        <w:rPr>
          <w:rFonts w:ascii="AvantGarde Bk BT" w:hAnsi="AvantGarde Bk BT" w:cs="AvantGarde Bk BT"/>
          <w:color w:val="0F243E"/>
        </w:rPr>
        <w:t>estudiante</w:t>
      </w:r>
    </w:p>
    <w:p w14:paraId="35A84958"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más</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aprecian</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están</w:t>
      </w:r>
      <w:r>
        <w:rPr>
          <w:rFonts w:ascii="AvantGarde Bk BT" w:eastAsia="AvantGarde Bk BT" w:hAnsi="AvantGarde Bk BT" w:cs="AvantGarde Bk BT"/>
          <w:color w:val="0F243E"/>
        </w:rPr>
        <w:t xml:space="preserve"> </w:t>
      </w:r>
      <w:r>
        <w:rPr>
          <w:rFonts w:ascii="AvantGarde Bk BT" w:hAnsi="AvantGarde Bk BT" w:cs="AvantGarde Bk BT"/>
          <w:color w:val="0F243E"/>
        </w:rPr>
        <w:t>satisfechos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dedicación</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1412758F"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Creo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nivel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formación</w:t>
      </w:r>
      <w:r>
        <w:rPr>
          <w:rFonts w:ascii="AvantGarde Bk BT" w:eastAsia="AvantGarde Bk BT" w:hAnsi="AvantGarde Bk BT" w:cs="AvantGarde Bk BT"/>
          <w:color w:val="0F243E"/>
        </w:rPr>
        <w:t xml:space="preserve"> </w:t>
      </w:r>
      <w:r>
        <w:rPr>
          <w:rFonts w:ascii="AvantGarde Bk BT" w:hAnsi="AvantGarde Bk BT" w:cs="AvantGarde Bk BT"/>
          <w:color w:val="0F243E"/>
        </w:rPr>
        <w:t>es</w:t>
      </w:r>
      <w:r>
        <w:rPr>
          <w:rFonts w:ascii="AvantGarde Bk BT" w:eastAsia="AvantGarde Bk BT" w:hAnsi="AvantGarde Bk BT" w:cs="AvantGarde Bk BT"/>
          <w:color w:val="0F243E"/>
        </w:rPr>
        <w:t xml:space="preserve"> </w:t>
      </w:r>
      <w:r>
        <w:rPr>
          <w:rFonts w:ascii="AvantGarde Bk BT" w:hAnsi="AvantGarde Bk BT" w:cs="AvantGarde Bk BT"/>
          <w:color w:val="0F243E"/>
        </w:rPr>
        <w:t>menor</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mayoría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compañeros.</w:t>
      </w:r>
    </w:p>
    <w:p w14:paraId="2334B875"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Yo</w:t>
      </w:r>
      <w:r>
        <w:rPr>
          <w:rFonts w:ascii="AvantGarde Bk BT" w:eastAsia="AvantGarde Bk BT" w:hAnsi="AvantGarde Bk BT" w:cs="AvantGarde Bk BT"/>
          <w:color w:val="0F243E"/>
        </w:rPr>
        <w:t xml:space="preserve"> </w:t>
      </w:r>
      <w:r>
        <w:rPr>
          <w:rFonts w:ascii="AvantGarde Bk BT" w:hAnsi="AvantGarde Bk BT" w:cs="AvantGarde Bk BT"/>
          <w:color w:val="0F243E"/>
        </w:rPr>
        <w:t>sé</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aunque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esfuerce,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entenderé</w:t>
      </w:r>
      <w:r>
        <w:rPr>
          <w:rFonts w:ascii="AvantGarde Bk BT" w:eastAsia="AvantGarde Bk BT" w:hAnsi="AvantGarde Bk BT" w:cs="AvantGarde Bk BT"/>
          <w:color w:val="0F243E"/>
        </w:rPr>
        <w:t xml:space="preserve"> </w:t>
      </w:r>
      <w:r>
        <w:rPr>
          <w:rFonts w:ascii="AvantGarde Bk BT" w:hAnsi="AvantGarde Bk BT" w:cs="AvantGarde Bk BT"/>
          <w:color w:val="0F243E"/>
        </w:rPr>
        <w:t>muchas</w:t>
      </w:r>
      <w:r>
        <w:rPr>
          <w:rFonts w:ascii="AvantGarde Bk BT" w:eastAsia="AvantGarde Bk BT" w:hAnsi="AvantGarde Bk BT" w:cs="AvantGarde Bk BT"/>
          <w:color w:val="0F243E"/>
        </w:rPr>
        <w:t xml:space="preserve"> </w:t>
      </w:r>
      <w:r>
        <w:rPr>
          <w:rFonts w:ascii="AvantGarde Bk BT" w:hAnsi="AvantGarde Bk BT" w:cs="AvantGarde Bk BT"/>
          <w:color w:val="0F243E"/>
        </w:rPr>
        <w:t>cosas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expliquen.</w:t>
      </w:r>
    </w:p>
    <w:p w14:paraId="38951B40"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resulta</w:t>
      </w:r>
      <w:r>
        <w:rPr>
          <w:rFonts w:ascii="AvantGarde Bk BT" w:eastAsia="AvantGarde Bk BT" w:hAnsi="AvantGarde Bk BT" w:cs="AvantGarde Bk BT"/>
          <w:color w:val="0F243E"/>
        </w:rPr>
        <w:t xml:space="preserve"> </w:t>
      </w:r>
      <w:r>
        <w:rPr>
          <w:rFonts w:ascii="AvantGarde Bk BT" w:hAnsi="AvantGarde Bk BT" w:cs="AvantGarde Bk BT"/>
          <w:color w:val="0F243E"/>
        </w:rPr>
        <w:t>pesado.</w:t>
      </w:r>
    </w:p>
    <w:p w14:paraId="4B43294F"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impresión</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aunque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dedique</w:t>
      </w:r>
      <w:r>
        <w:rPr>
          <w:rFonts w:ascii="AvantGarde Bk BT" w:eastAsia="AvantGarde Bk BT" w:hAnsi="AvantGarde Bk BT" w:cs="AvantGarde Bk BT"/>
          <w:color w:val="0F243E"/>
        </w:rPr>
        <w:t xml:space="preserve"> </w:t>
      </w:r>
      <w:r>
        <w:rPr>
          <w:rFonts w:ascii="AvantGarde Bk BT" w:hAnsi="AvantGarde Bk BT" w:cs="AvantGarde Bk BT"/>
          <w:color w:val="0F243E"/>
        </w:rPr>
        <w:t>mucho</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aprendería</w:t>
      </w:r>
      <w:r>
        <w:rPr>
          <w:rFonts w:ascii="AvantGarde Bk BT" w:eastAsia="AvantGarde Bk BT" w:hAnsi="AvantGarde Bk BT" w:cs="AvantGarde Bk BT"/>
          <w:color w:val="0F243E"/>
        </w:rPr>
        <w:t xml:space="preserve"> </w:t>
      </w:r>
      <w:r>
        <w:rPr>
          <w:rFonts w:ascii="AvantGarde Bk BT" w:hAnsi="AvantGarde Bk BT" w:cs="AvantGarde Bk BT"/>
          <w:color w:val="0F243E"/>
        </w:rPr>
        <w:t>poco.</w:t>
      </w:r>
    </w:p>
    <w:p w14:paraId="6A94AB57"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pocas</w:t>
      </w:r>
      <w:r>
        <w:rPr>
          <w:rFonts w:ascii="AvantGarde Bk BT" w:eastAsia="AvantGarde Bk BT" w:hAnsi="AvantGarde Bk BT" w:cs="AvantGarde Bk BT"/>
          <w:color w:val="0F243E"/>
        </w:rPr>
        <w:t xml:space="preserve"> </w:t>
      </w:r>
      <w:r>
        <w:rPr>
          <w:rFonts w:ascii="AvantGarde Bk BT" w:hAnsi="AvantGarde Bk BT" w:cs="AvantGarde Bk BT"/>
          <w:color w:val="0F243E"/>
        </w:rPr>
        <w:t>aspiraciones</w:t>
      </w:r>
      <w:r>
        <w:rPr>
          <w:rFonts w:ascii="AvantGarde Bk BT" w:eastAsia="AvantGarde Bk BT" w:hAnsi="AvantGarde Bk BT" w:cs="AvantGarde Bk BT"/>
          <w:color w:val="0F243E"/>
        </w:rPr>
        <w:t xml:space="preserve"> </w:t>
      </w:r>
      <w:r>
        <w:rPr>
          <w:rFonts w:ascii="AvantGarde Bk BT" w:hAnsi="AvantGarde Bk BT" w:cs="AvantGarde Bk BT"/>
          <w:color w:val="0F243E"/>
        </w:rPr>
        <w:t>profesionales.</w:t>
      </w:r>
    </w:p>
    <w:p w14:paraId="647E1B2B"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Fracaso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estudios</w:t>
      </w:r>
      <w:r>
        <w:rPr>
          <w:rFonts w:ascii="AvantGarde Bk BT" w:eastAsia="AvantGarde Bk BT" w:hAnsi="AvantGarde Bk BT" w:cs="AvantGarde Bk BT"/>
          <w:color w:val="0F243E"/>
        </w:rPr>
        <w:t xml:space="preserve"> </w:t>
      </w:r>
      <w:r>
        <w:rPr>
          <w:rFonts w:ascii="AvantGarde Bk BT" w:hAnsi="AvantGarde Bk BT" w:cs="AvantGarde Bk BT"/>
          <w:color w:val="0F243E"/>
        </w:rPr>
        <w:t>aunque</w:t>
      </w:r>
      <w:r>
        <w:rPr>
          <w:rFonts w:ascii="AvantGarde Bk BT" w:eastAsia="AvantGarde Bk BT" w:hAnsi="AvantGarde Bk BT" w:cs="AvantGarde Bk BT"/>
          <w:color w:val="0F243E"/>
        </w:rPr>
        <w:t xml:space="preserve"> </w:t>
      </w:r>
      <w:r>
        <w:rPr>
          <w:rFonts w:ascii="AvantGarde Bk BT" w:hAnsi="AvantGarde Bk BT" w:cs="AvantGarde Bk BT"/>
          <w:color w:val="0F243E"/>
        </w:rPr>
        <w:t>tenga</w:t>
      </w:r>
      <w:r>
        <w:rPr>
          <w:rFonts w:ascii="AvantGarde Bk BT" w:eastAsia="AvantGarde Bk BT" w:hAnsi="AvantGarde Bk BT" w:cs="AvantGarde Bk BT"/>
          <w:color w:val="0F243E"/>
        </w:rPr>
        <w:t xml:space="preserve"> </w:t>
      </w:r>
      <w:r>
        <w:rPr>
          <w:rFonts w:ascii="AvantGarde Bk BT" w:hAnsi="AvantGarde Bk BT" w:cs="AvantGarde Bk BT"/>
          <w:color w:val="0F243E"/>
        </w:rPr>
        <w:t>buenos</w:t>
      </w:r>
      <w:r>
        <w:rPr>
          <w:rFonts w:ascii="AvantGarde Bk BT" w:eastAsia="AvantGarde Bk BT" w:hAnsi="AvantGarde Bk BT" w:cs="AvantGarde Bk BT"/>
          <w:color w:val="0F243E"/>
        </w:rPr>
        <w:t xml:space="preserve"> </w:t>
      </w:r>
      <w:r>
        <w:rPr>
          <w:rFonts w:ascii="AvantGarde Bk BT" w:hAnsi="AvantGarde Bk BT" w:cs="AvantGarde Bk BT"/>
          <w:color w:val="0F243E"/>
        </w:rPr>
        <w:t>profesores.</w:t>
      </w:r>
    </w:p>
    <w:p w14:paraId="54E53668"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gustaría</w:t>
      </w:r>
      <w:r>
        <w:rPr>
          <w:rFonts w:ascii="AvantGarde Bk BT" w:eastAsia="AvantGarde Bk BT" w:hAnsi="AvantGarde Bk BT" w:cs="AvantGarde Bk BT"/>
          <w:color w:val="0F243E"/>
        </w:rPr>
        <w:t xml:space="preserve"> </w:t>
      </w:r>
      <w:r>
        <w:rPr>
          <w:rFonts w:ascii="AvantGarde Bk BT" w:hAnsi="AvantGarde Bk BT" w:cs="AvantGarde Bk BT"/>
          <w:color w:val="0F243E"/>
        </w:rPr>
        <w:t>tener</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profesión</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tuviera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nada</w:t>
      </w:r>
      <w:r>
        <w:rPr>
          <w:rFonts w:ascii="AvantGarde Bk BT" w:eastAsia="AvantGarde Bk BT" w:hAnsi="AvantGarde Bk BT" w:cs="AvantGarde Bk BT"/>
          <w:color w:val="0F243E"/>
        </w:rPr>
        <w:t xml:space="preserve"> </w:t>
      </w:r>
      <w:r>
        <w:rPr>
          <w:rFonts w:ascii="AvantGarde Bk BT" w:hAnsi="AvantGarde Bk BT" w:cs="AvantGarde Bk BT"/>
          <w:color w:val="0F243E"/>
        </w:rPr>
        <w:t>nunca.</w:t>
      </w:r>
    </w:p>
    <w:p w14:paraId="7865224C"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Asistir</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trae</w:t>
      </w:r>
      <w:r>
        <w:rPr>
          <w:rFonts w:ascii="AvantGarde Bk BT" w:eastAsia="AvantGarde Bk BT" w:hAnsi="AvantGarde Bk BT" w:cs="AvantGarde Bk BT"/>
          <w:color w:val="0F243E"/>
        </w:rPr>
        <w:t xml:space="preserve"> </w:t>
      </w:r>
      <w:r>
        <w:rPr>
          <w:rFonts w:ascii="AvantGarde Bk BT" w:hAnsi="AvantGarde Bk BT" w:cs="AvantGarde Bk BT"/>
          <w:color w:val="0F243E"/>
        </w:rPr>
        <w:t>malos</w:t>
      </w:r>
      <w:r>
        <w:rPr>
          <w:rFonts w:ascii="AvantGarde Bk BT" w:eastAsia="AvantGarde Bk BT" w:hAnsi="AvantGarde Bk BT" w:cs="AvantGarde Bk BT"/>
          <w:color w:val="0F243E"/>
        </w:rPr>
        <w:t xml:space="preserve"> </w:t>
      </w:r>
      <w:r>
        <w:rPr>
          <w:rFonts w:ascii="AvantGarde Bk BT" w:hAnsi="AvantGarde Bk BT" w:cs="AvantGarde Bk BT"/>
          <w:color w:val="0F243E"/>
        </w:rPr>
        <w:t>recuerdos.</w:t>
      </w:r>
    </w:p>
    <w:p w14:paraId="5AE1BABD"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disgusta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profesor</w:t>
      </w:r>
      <w:r>
        <w:rPr>
          <w:rFonts w:ascii="AvantGarde Bk BT" w:eastAsia="AvantGarde Bk BT" w:hAnsi="AvantGarde Bk BT" w:cs="AvantGarde Bk BT"/>
          <w:color w:val="0F243E"/>
        </w:rPr>
        <w:t xml:space="preserve"> </w:t>
      </w:r>
      <w:r>
        <w:rPr>
          <w:rFonts w:ascii="AvantGarde Bk BT" w:hAnsi="AvantGarde Bk BT" w:cs="AvantGarde Bk BT"/>
          <w:color w:val="0F243E"/>
        </w:rPr>
        <w:t>nos</w:t>
      </w:r>
      <w:r>
        <w:rPr>
          <w:rFonts w:ascii="AvantGarde Bk BT" w:eastAsia="AvantGarde Bk BT" w:hAnsi="AvantGarde Bk BT" w:cs="AvantGarde Bk BT"/>
          <w:color w:val="0F243E"/>
        </w:rPr>
        <w:t xml:space="preserve"> </w:t>
      </w:r>
      <w:r>
        <w:rPr>
          <w:rFonts w:ascii="AvantGarde Bk BT" w:hAnsi="AvantGarde Bk BT" w:cs="AvantGarde Bk BT"/>
          <w:color w:val="0F243E"/>
        </w:rPr>
        <w:t>pida</w:t>
      </w:r>
      <w:r>
        <w:rPr>
          <w:rFonts w:ascii="AvantGarde Bk BT" w:eastAsia="AvantGarde Bk BT" w:hAnsi="AvantGarde Bk BT" w:cs="AvantGarde Bk BT"/>
          <w:color w:val="0F243E"/>
        </w:rPr>
        <w:t xml:space="preserve"> </w:t>
      </w:r>
      <w:r>
        <w:rPr>
          <w:rFonts w:ascii="AvantGarde Bk BT" w:hAnsi="AvantGarde Bk BT" w:cs="AvantGarde Bk BT"/>
          <w:color w:val="0F243E"/>
        </w:rPr>
        <w:t>opiniones</w:t>
      </w:r>
      <w:r>
        <w:rPr>
          <w:rFonts w:ascii="AvantGarde Bk BT" w:eastAsia="AvantGarde Bk BT" w:hAnsi="AvantGarde Bk BT" w:cs="AvantGarde Bk BT"/>
          <w:color w:val="0F243E"/>
        </w:rPr>
        <w:t xml:space="preserve"> </w:t>
      </w:r>
      <w:r>
        <w:rPr>
          <w:rFonts w:ascii="AvantGarde Bk BT" w:hAnsi="AvantGarde Bk BT" w:cs="AvantGarde Bk BT"/>
          <w:color w:val="0F243E"/>
        </w:rPr>
        <w:t>sobre</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queremos</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p>
    <w:p w14:paraId="20C5CBB0"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encanta</w:t>
      </w:r>
      <w:r>
        <w:rPr>
          <w:rFonts w:ascii="AvantGarde Bk BT" w:eastAsia="AvantGarde Bk BT" w:hAnsi="AvantGarde Bk BT" w:cs="AvantGarde Bk BT"/>
          <w:color w:val="0F243E"/>
        </w:rPr>
        <w:t xml:space="preserve"> </w:t>
      </w:r>
      <w:r>
        <w:rPr>
          <w:rFonts w:ascii="AvantGarde Bk BT" w:hAnsi="AvantGarde Bk BT" w:cs="AvantGarde Bk BT"/>
          <w:color w:val="0F243E"/>
        </w:rPr>
        <w:t>pasar</w:t>
      </w:r>
      <w:r>
        <w:rPr>
          <w:rFonts w:ascii="AvantGarde Bk BT" w:eastAsia="AvantGarde Bk BT" w:hAnsi="AvantGarde Bk BT" w:cs="AvantGarde Bk BT"/>
          <w:color w:val="0F243E"/>
        </w:rPr>
        <w:t xml:space="preserve"> </w:t>
      </w:r>
      <w:r>
        <w:rPr>
          <w:rFonts w:ascii="AvantGarde Bk BT" w:hAnsi="AvantGarde Bk BT" w:cs="AvantGarde Bk BT"/>
          <w:color w:val="0F243E"/>
        </w:rPr>
        <w:t>desapercibido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p>
    <w:p w14:paraId="5F23EF69"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pocos</w:t>
      </w:r>
      <w:r>
        <w:rPr>
          <w:rFonts w:ascii="AvantGarde Bk BT" w:eastAsia="AvantGarde Bk BT" w:hAnsi="AvantGarde Bk BT" w:cs="AvantGarde Bk BT"/>
          <w:color w:val="0F243E"/>
        </w:rPr>
        <w:t xml:space="preserve"> </w:t>
      </w:r>
      <w:r>
        <w:rPr>
          <w:rFonts w:ascii="AvantGarde Bk BT" w:hAnsi="AvantGarde Bk BT" w:cs="AvantGarde Bk BT"/>
          <w:color w:val="0F243E"/>
        </w:rPr>
        <w:t>éxitos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p>
    <w:p w14:paraId="00A46C22"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discusiones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grupo,</w:t>
      </w:r>
      <w:r>
        <w:rPr>
          <w:rFonts w:ascii="AvantGarde Bk BT" w:eastAsia="AvantGarde Bk BT" w:hAnsi="AvantGarde Bk BT" w:cs="AvantGarde Bk BT"/>
          <w:color w:val="0F243E"/>
        </w:rPr>
        <w:t xml:space="preserve"> </w:t>
      </w:r>
      <w:r>
        <w:rPr>
          <w:rFonts w:ascii="AvantGarde Bk BT" w:hAnsi="AvantGarde Bk BT" w:cs="AvantGarde Bk BT"/>
          <w:color w:val="0F243E"/>
        </w:rPr>
        <w:t>normalmente</w:t>
      </w:r>
      <w:r>
        <w:rPr>
          <w:rFonts w:ascii="AvantGarde Bk BT" w:eastAsia="AvantGarde Bk BT" w:hAnsi="AvantGarde Bk BT" w:cs="AvantGarde Bk BT"/>
          <w:color w:val="0F243E"/>
        </w:rPr>
        <w:t xml:space="preserve"> </w:t>
      </w:r>
      <w:r>
        <w:rPr>
          <w:rFonts w:ascii="AvantGarde Bk BT" w:hAnsi="AvantGarde Bk BT" w:cs="AvantGarde Bk BT"/>
          <w:color w:val="0F243E"/>
        </w:rPr>
        <w:t>estoy</w:t>
      </w:r>
      <w:r>
        <w:rPr>
          <w:rFonts w:ascii="AvantGarde Bk BT" w:eastAsia="AvantGarde Bk BT" w:hAnsi="AvantGarde Bk BT" w:cs="AvantGarde Bk BT"/>
          <w:color w:val="0F243E"/>
        </w:rPr>
        <w:t xml:space="preserve"> </w:t>
      </w:r>
      <w:r>
        <w:rPr>
          <w:rFonts w:ascii="AvantGarde Bk BT" w:hAnsi="AvantGarde Bk BT" w:cs="AvantGarde Bk BT"/>
          <w:color w:val="0F243E"/>
        </w:rPr>
        <w:t>callado</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hablo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otras</w:t>
      </w:r>
      <w:r>
        <w:rPr>
          <w:rFonts w:ascii="AvantGarde Bk BT" w:eastAsia="AvantGarde Bk BT" w:hAnsi="AvantGarde Bk BT" w:cs="AvantGarde Bk BT"/>
          <w:color w:val="0F243E"/>
        </w:rPr>
        <w:t xml:space="preserve"> </w:t>
      </w:r>
      <w:r>
        <w:rPr>
          <w:rFonts w:ascii="AvantGarde Bk BT" w:hAnsi="AvantGarde Bk BT" w:cs="AvantGarde Bk BT"/>
          <w:color w:val="0F243E"/>
        </w:rPr>
        <w:t>cosas.</w:t>
      </w:r>
    </w:p>
    <w:p w14:paraId="3ED517CA"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Raramente</w:t>
      </w:r>
      <w:r>
        <w:rPr>
          <w:rFonts w:ascii="AvantGarde Bk BT" w:eastAsia="AvantGarde Bk BT" w:hAnsi="AvantGarde Bk BT" w:cs="AvantGarde Bk BT"/>
          <w:color w:val="0F243E"/>
        </w:rPr>
        <w:t xml:space="preserve"> </w:t>
      </w:r>
      <w:r>
        <w:rPr>
          <w:rFonts w:ascii="AvantGarde Bk BT" w:hAnsi="AvantGarde Bk BT" w:cs="AvantGarde Bk BT"/>
          <w:color w:val="0F243E"/>
        </w:rPr>
        <w:t>puedo</w:t>
      </w:r>
      <w:r>
        <w:rPr>
          <w:rFonts w:ascii="AvantGarde Bk BT" w:eastAsia="AvantGarde Bk BT" w:hAnsi="AvantGarde Bk BT" w:cs="AvantGarde Bk BT"/>
          <w:color w:val="0F243E"/>
        </w:rPr>
        <w:t xml:space="preserve"> </w:t>
      </w:r>
      <w:r>
        <w:rPr>
          <w:rFonts w:ascii="AvantGarde Bk BT" w:hAnsi="AvantGarde Bk BT" w:cs="AvantGarde Bk BT"/>
          <w:color w:val="0F243E"/>
        </w:rPr>
        <w:t>decir</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disfruto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formación.</w:t>
      </w:r>
    </w:p>
    <w:p w14:paraId="0FFE6625"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pierdo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explicaciones</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profesor</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esfuerzo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intentar</w:t>
      </w:r>
      <w:r>
        <w:rPr>
          <w:rFonts w:ascii="AvantGarde Bk BT" w:eastAsia="AvantGarde Bk BT" w:hAnsi="AvantGarde Bk BT" w:cs="AvantGarde Bk BT"/>
          <w:color w:val="0F243E"/>
        </w:rPr>
        <w:t xml:space="preserve"> </w:t>
      </w:r>
      <w:r>
        <w:rPr>
          <w:rFonts w:ascii="AvantGarde Bk BT" w:hAnsi="AvantGarde Bk BT" w:cs="AvantGarde Bk BT"/>
          <w:color w:val="0F243E"/>
        </w:rPr>
        <w:t>seguir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hilo</w:t>
      </w:r>
      <w:r>
        <w:rPr>
          <w:rFonts w:ascii="AvantGarde Bk BT" w:eastAsia="AvantGarde Bk BT" w:hAnsi="AvantGarde Bk BT" w:cs="AvantGarde Bk BT"/>
          <w:color w:val="0F243E"/>
        </w:rPr>
        <w:t xml:space="preserve"> </w:t>
      </w:r>
      <w:r>
        <w:rPr>
          <w:rFonts w:ascii="AvantGarde Bk BT" w:hAnsi="AvantGarde Bk BT" w:cs="AvantGarde Bk BT"/>
          <w:color w:val="0F243E"/>
        </w:rPr>
        <w:t>otra</w:t>
      </w:r>
      <w:r>
        <w:rPr>
          <w:rFonts w:ascii="AvantGarde Bk BT" w:eastAsia="AvantGarde Bk BT" w:hAnsi="AvantGarde Bk BT" w:cs="AvantGarde Bk BT"/>
          <w:color w:val="0F243E"/>
        </w:rPr>
        <w:t xml:space="preserve"> </w:t>
      </w:r>
      <w:r>
        <w:rPr>
          <w:rFonts w:ascii="AvantGarde Bk BT" w:hAnsi="AvantGarde Bk BT" w:cs="AvantGarde Bk BT"/>
          <w:color w:val="0F243E"/>
        </w:rPr>
        <w:t>vez.</w:t>
      </w:r>
    </w:p>
    <w:p w14:paraId="2DA15C81"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Siempre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salen</w:t>
      </w:r>
      <w:r>
        <w:rPr>
          <w:rFonts w:ascii="AvantGarde Bk BT" w:eastAsia="AvantGarde Bk BT" w:hAnsi="AvantGarde Bk BT" w:cs="AvantGarde Bk BT"/>
          <w:color w:val="0F243E"/>
        </w:rPr>
        <w:t xml:space="preserve"> </w:t>
      </w:r>
      <w:r>
        <w:rPr>
          <w:rFonts w:ascii="AvantGarde Bk BT" w:hAnsi="AvantGarde Bk BT" w:cs="AvantGarde Bk BT"/>
          <w:color w:val="0F243E"/>
        </w:rPr>
        <w:t>bien,</w:t>
      </w:r>
      <w:r>
        <w:rPr>
          <w:rFonts w:ascii="AvantGarde Bk BT" w:eastAsia="AvantGarde Bk BT" w:hAnsi="AvantGarde Bk BT" w:cs="AvantGarde Bk BT"/>
          <w:color w:val="0F243E"/>
        </w:rPr>
        <w:t xml:space="preserve"> </w:t>
      </w:r>
      <w:r>
        <w:rPr>
          <w:rFonts w:ascii="AvantGarde Bk BT" w:hAnsi="AvantGarde Bk BT" w:cs="AvantGarde Bk BT"/>
          <w:color w:val="0F243E"/>
        </w:rPr>
        <w:t>suele</w:t>
      </w:r>
      <w:r>
        <w:rPr>
          <w:rFonts w:ascii="AvantGarde Bk BT" w:eastAsia="AvantGarde Bk BT" w:hAnsi="AvantGarde Bk BT" w:cs="AvantGarde Bk BT"/>
          <w:color w:val="0F243E"/>
        </w:rPr>
        <w:t xml:space="preserve"> </w:t>
      </w:r>
      <w:r>
        <w:rPr>
          <w:rFonts w:ascii="AvantGarde Bk BT" w:hAnsi="AvantGarde Bk BT" w:cs="AvantGarde Bk BT"/>
          <w:color w:val="0F243E"/>
        </w:rPr>
        <w:t>ser</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chiripa.</w:t>
      </w:r>
    </w:p>
    <w:p w14:paraId="22668A25"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cuesta</w:t>
      </w:r>
      <w:r>
        <w:rPr>
          <w:rFonts w:ascii="AvantGarde Bk BT" w:eastAsia="AvantGarde Bk BT" w:hAnsi="AvantGarde Bk BT" w:cs="AvantGarde Bk BT"/>
          <w:color w:val="0F243E"/>
        </w:rPr>
        <w:t xml:space="preserve"> </w:t>
      </w:r>
      <w:r>
        <w:rPr>
          <w:rFonts w:ascii="AvantGarde Bk BT" w:hAnsi="AvantGarde Bk BT" w:cs="AvantGarde Bk BT"/>
          <w:color w:val="0F243E"/>
        </w:rPr>
        <w:t>mucho</w:t>
      </w:r>
      <w:r>
        <w:rPr>
          <w:rFonts w:ascii="AvantGarde Bk BT" w:eastAsia="AvantGarde Bk BT" w:hAnsi="AvantGarde Bk BT" w:cs="AvantGarde Bk BT"/>
          <w:color w:val="0F243E"/>
        </w:rPr>
        <w:t xml:space="preserve"> </w:t>
      </w:r>
      <w:r>
        <w:rPr>
          <w:rFonts w:ascii="AvantGarde Bk BT" w:hAnsi="AvantGarde Bk BT" w:cs="AvantGarde Bk BT"/>
          <w:color w:val="0F243E"/>
        </w:rPr>
        <w:t>interrumpir</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profesor</w:t>
      </w:r>
      <w:r>
        <w:rPr>
          <w:rFonts w:ascii="AvantGarde Bk BT" w:eastAsia="AvantGarde Bk BT" w:hAnsi="AvantGarde Bk BT" w:cs="AvantGarde Bk BT"/>
          <w:color w:val="0F243E"/>
        </w:rPr>
        <w:t xml:space="preserve"> </w:t>
      </w: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explica.</w:t>
      </w:r>
    </w:p>
    <w:p w14:paraId="52CE79A5"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frecuencia</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r>
        <w:rPr>
          <w:rFonts w:ascii="AvantGarde Bk BT" w:eastAsia="AvantGarde Bk BT" w:hAnsi="AvantGarde Bk BT" w:cs="AvantGarde Bk BT"/>
          <w:color w:val="0F243E"/>
        </w:rPr>
        <w:t xml:space="preserve"> </w:t>
      </w:r>
      <w:r>
        <w:rPr>
          <w:rFonts w:ascii="AvantGarde Bk BT" w:hAnsi="AvantGarde Bk BT" w:cs="AvantGarde Bk BT"/>
          <w:color w:val="0F243E"/>
        </w:rPr>
        <w:t>estoy</w:t>
      </w:r>
      <w:r>
        <w:rPr>
          <w:rFonts w:ascii="AvantGarde Bk BT" w:eastAsia="AvantGarde Bk BT" w:hAnsi="AvantGarde Bk BT" w:cs="AvantGarde Bk BT"/>
          <w:color w:val="0F243E"/>
        </w:rPr>
        <w:t xml:space="preserve"> </w:t>
      </w:r>
      <w:r>
        <w:rPr>
          <w:rFonts w:ascii="AvantGarde Bk BT" w:hAnsi="AvantGarde Bk BT" w:cs="AvantGarde Bk BT"/>
          <w:color w:val="0F243E"/>
        </w:rPr>
        <w:t>pensando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otras</w:t>
      </w:r>
      <w:r>
        <w:rPr>
          <w:rFonts w:ascii="AvantGarde Bk BT" w:eastAsia="AvantGarde Bk BT" w:hAnsi="AvantGarde Bk BT" w:cs="AvantGarde Bk BT"/>
          <w:color w:val="0F243E"/>
        </w:rPr>
        <w:t xml:space="preserve"> </w:t>
      </w:r>
      <w:r>
        <w:rPr>
          <w:rFonts w:ascii="AvantGarde Bk BT" w:hAnsi="AvantGarde Bk BT" w:cs="AvantGarde Bk BT"/>
          <w:color w:val="0F243E"/>
        </w:rPr>
        <w:t>cosas.</w:t>
      </w:r>
    </w:p>
    <w:p w14:paraId="561D7E5D"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siempre,</w:t>
      </w:r>
      <w:r>
        <w:rPr>
          <w:rFonts w:ascii="AvantGarde Bk BT" w:eastAsia="AvantGarde Bk BT" w:hAnsi="AvantGarde Bk BT" w:cs="AvantGarde Bk BT"/>
          <w:color w:val="0F243E"/>
        </w:rPr>
        <w:t xml:space="preserve"> </w:t>
      </w:r>
      <w:r>
        <w:rPr>
          <w:rFonts w:ascii="AvantGarde Bk BT" w:hAnsi="AvantGarde Bk BT" w:cs="AvantGarde Bk BT"/>
          <w:color w:val="0F243E"/>
        </w:rPr>
        <w:t>creo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aprenderé</w:t>
      </w:r>
      <w:r>
        <w:rPr>
          <w:rFonts w:ascii="AvantGarde Bk BT" w:eastAsia="AvantGarde Bk BT" w:hAnsi="AvantGarde Bk BT" w:cs="AvantGarde Bk BT"/>
          <w:color w:val="0F243E"/>
        </w:rPr>
        <w:t xml:space="preserve"> </w:t>
      </w:r>
      <w:r>
        <w:rPr>
          <w:rFonts w:ascii="AvantGarde Bk BT" w:hAnsi="AvantGarde Bk BT" w:cs="AvantGarde Bk BT"/>
          <w:color w:val="0F243E"/>
        </w:rPr>
        <w:t>pocas</w:t>
      </w:r>
      <w:r>
        <w:rPr>
          <w:rFonts w:ascii="AvantGarde Bk BT" w:eastAsia="AvantGarde Bk BT" w:hAnsi="AvantGarde Bk BT" w:cs="AvantGarde Bk BT"/>
          <w:color w:val="0F243E"/>
        </w:rPr>
        <w:t xml:space="preserve"> </w:t>
      </w:r>
      <w:r>
        <w:rPr>
          <w:rFonts w:ascii="AvantGarde Bk BT" w:hAnsi="AvantGarde Bk BT" w:cs="AvantGarde Bk BT"/>
          <w:color w:val="0F243E"/>
        </w:rPr>
        <w:t>cosas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p>
    <w:p w14:paraId="4485A44E" w14:textId="77777777" w:rsidR="0001574D" w:rsidRDefault="0001574D" w:rsidP="0001574D">
      <w:pPr>
        <w:pStyle w:val="Prrafodelista"/>
        <w:numPr>
          <w:ilvl w:val="0"/>
          <w:numId w:val="3"/>
        </w:numPr>
        <w:rPr>
          <w:rFonts w:ascii="AvantGarde Bk BT" w:hAnsi="AvantGarde Bk BT" w:cs="AvantGarde Bk BT"/>
          <w:color w:val="0F243E"/>
        </w:rPr>
      </w:pP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prestigio</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estudiante.</w:t>
      </w:r>
    </w:p>
    <w:p w14:paraId="55FD1B1A" w14:textId="77777777" w:rsidR="0001574D" w:rsidRDefault="0001574D" w:rsidP="0001574D">
      <w:pPr>
        <w:rPr>
          <w:rFonts w:ascii="AvantGarde Bk BT" w:hAnsi="AvantGarde Bk BT" w:cs="AvantGarde Bk BT"/>
          <w:color w:val="0F243E"/>
        </w:rPr>
      </w:pPr>
    </w:p>
    <w:p w14:paraId="6A059B52" w14:textId="77777777" w:rsidR="0001574D" w:rsidRDefault="0001574D" w:rsidP="0001574D">
      <w:pPr>
        <w:rPr>
          <w:rFonts w:ascii="AvantGarde Bk BT" w:hAnsi="AvantGarde Bk BT" w:cs="AvantGarde Bk BT"/>
          <w:color w:val="0F243E"/>
        </w:rPr>
      </w:pPr>
    </w:p>
    <w:p w14:paraId="742481B0" w14:textId="77777777" w:rsidR="0001574D" w:rsidRDefault="0001574D" w:rsidP="0001574D">
      <w:pPr>
        <w:rPr>
          <w:rFonts w:ascii="AvantGarde Bk BT" w:hAnsi="AvantGarde Bk BT" w:cs="AvantGarde Bk BT"/>
          <w:color w:val="0F243E"/>
        </w:rPr>
      </w:pPr>
    </w:p>
    <w:p w14:paraId="3790222B" w14:textId="77777777" w:rsidR="0001574D" w:rsidRDefault="0001574D" w:rsidP="0001574D">
      <w:pPr>
        <w:rPr>
          <w:rFonts w:ascii="AvantGarde Bk BT" w:eastAsia="AvantGarde Bk BT" w:hAnsi="AvantGarde Bk BT" w:cs="AvantGarde Bk BT"/>
          <w:b/>
          <w:color w:val="0F243E"/>
        </w:rPr>
      </w:pPr>
      <w:r>
        <w:rPr>
          <w:rFonts w:ascii="AvantGarde Bk BT" w:hAnsi="AvantGarde Bk BT" w:cs="AvantGarde Bk BT"/>
          <w:b/>
          <w:color w:val="0F243E"/>
        </w:rPr>
        <w:t>Autodiagnóstico</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Motivación</w:t>
      </w:r>
      <w:r>
        <w:rPr>
          <w:rFonts w:ascii="AvantGarde Bk BT" w:eastAsia="AvantGarde Bk BT" w:hAnsi="AvantGarde Bk BT" w:cs="AvantGarde Bk BT"/>
          <w:b/>
          <w:color w:val="0F243E"/>
        </w:rPr>
        <w:t xml:space="preserve"> </w:t>
      </w:r>
      <w:r>
        <w:rPr>
          <w:rFonts w:ascii="AvantGarde Bk BT" w:hAnsi="AvantGarde Bk BT" w:cs="AvantGarde Bk BT"/>
          <w:b/>
          <w:color w:val="0F243E"/>
        </w:rPr>
        <w:t>Académica</w:t>
      </w:r>
      <w:r>
        <w:rPr>
          <w:rFonts w:ascii="AvantGarde Bk BT" w:eastAsia="AvantGarde Bk BT" w:hAnsi="AvantGarde Bk BT" w:cs="AvantGarde Bk BT"/>
          <w:b/>
          <w:color w:val="0F243E"/>
        </w:rPr>
        <w:t xml:space="preserve"> </w:t>
      </w:r>
    </w:p>
    <w:p w14:paraId="2F7B8E62" w14:textId="77777777" w:rsidR="0001574D" w:rsidRDefault="0001574D" w:rsidP="0001574D">
      <w:pPr>
        <w:rPr>
          <w:rFonts w:ascii="AvantGarde Bk BT" w:hAnsi="AvantGarde Bk BT" w:cs="AvantGarde Bk BT"/>
          <w:b/>
          <w:color w:val="0F243E"/>
        </w:rPr>
      </w:pPr>
      <w:r>
        <w:rPr>
          <w:rFonts w:ascii="AvantGarde Bk BT" w:hAnsi="AvantGarde Bk BT" w:cs="AvantGarde Bk BT"/>
          <w:b/>
          <w:color w:val="0F243E"/>
        </w:rPr>
        <w:t>Hoja</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respuesta</w:t>
      </w:r>
    </w:p>
    <w:p w14:paraId="3212195F"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Contesta</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casilla</w:t>
      </w:r>
      <w:r>
        <w:rPr>
          <w:rFonts w:ascii="AvantGarde Bk BT" w:eastAsia="AvantGarde Bk BT" w:hAnsi="AvantGarde Bk BT" w:cs="AvantGarde Bk BT"/>
          <w:color w:val="0F243E"/>
        </w:rPr>
        <w:t xml:space="preserve"> </w:t>
      </w:r>
      <w:r>
        <w:rPr>
          <w:rFonts w:ascii="AvantGarde Bk BT" w:hAnsi="AvantGarde Bk BT" w:cs="AvantGarde Bk BT"/>
          <w:color w:val="0F243E"/>
        </w:rPr>
        <w:t>verdadero</w:t>
      </w:r>
      <w:r>
        <w:rPr>
          <w:rFonts w:ascii="AvantGarde Bk BT" w:eastAsia="AvantGarde Bk BT" w:hAnsi="AvantGarde Bk BT" w:cs="AvantGarde Bk BT"/>
          <w:color w:val="0F243E"/>
        </w:rPr>
        <w:t xml:space="preserve"> </w:t>
      </w:r>
      <w:r>
        <w:rPr>
          <w:rFonts w:ascii="AvantGarde Bk BT" w:hAnsi="AvantGarde Bk BT" w:cs="AvantGarde Bk BT"/>
          <w:color w:val="0F243E"/>
        </w:rPr>
        <w:t>(V)</w:t>
      </w:r>
      <w:r>
        <w:rPr>
          <w:rFonts w:ascii="AvantGarde Bk BT" w:eastAsia="AvantGarde Bk BT" w:hAnsi="AvantGarde Bk BT" w:cs="AvantGarde Bk BT"/>
          <w:color w:val="0F243E"/>
        </w:rPr>
        <w:t xml:space="preserve"> </w:t>
      </w:r>
      <w:r>
        <w:rPr>
          <w:rFonts w:ascii="AvantGarde Bk BT" w:hAnsi="AvantGarde Bk BT" w:cs="AvantGarde Bk BT"/>
          <w:color w:val="0F243E"/>
        </w:rPr>
        <w:t>dudoso</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falso</w:t>
      </w:r>
      <w:r>
        <w:rPr>
          <w:rFonts w:ascii="AvantGarde Bk BT" w:eastAsia="AvantGarde Bk BT" w:hAnsi="AvantGarde Bk BT" w:cs="AvantGarde Bk BT"/>
          <w:color w:val="0F243E"/>
        </w:rPr>
        <w:t xml:space="preserve"> </w:t>
      </w:r>
      <w:r>
        <w:rPr>
          <w:rFonts w:ascii="AvantGarde Bk BT" w:hAnsi="AvantGarde Bk BT" w:cs="AvantGarde Bk BT"/>
          <w:color w:val="0F243E"/>
        </w:rPr>
        <w:t>(F)</w:t>
      </w:r>
      <w:r>
        <w:rPr>
          <w:rFonts w:ascii="AvantGarde Bk BT" w:eastAsia="AvantGarde Bk BT" w:hAnsi="AvantGarde Bk BT" w:cs="AvantGarde Bk BT"/>
          <w:color w:val="0F243E"/>
        </w:rPr>
        <w:t xml:space="preserve"> </w:t>
      </w:r>
      <w:r>
        <w:rPr>
          <w:rFonts w:ascii="AvantGarde Bk BT" w:hAnsi="AvantGarde Bk BT" w:cs="AvantGarde Bk BT"/>
          <w:color w:val="0F243E"/>
        </w:rPr>
        <w:t>según</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corresponda</w:t>
      </w:r>
    </w:p>
    <w:tbl>
      <w:tblPr>
        <w:tblW w:w="0" w:type="auto"/>
        <w:tblInd w:w="-5" w:type="dxa"/>
        <w:tblLayout w:type="fixed"/>
        <w:tblLook w:val="0000" w:firstRow="0" w:lastRow="0" w:firstColumn="0" w:lastColumn="0" w:noHBand="0" w:noVBand="0"/>
      </w:tblPr>
      <w:tblGrid>
        <w:gridCol w:w="868"/>
        <w:gridCol w:w="502"/>
        <w:gridCol w:w="490"/>
        <w:gridCol w:w="567"/>
        <w:gridCol w:w="1701"/>
        <w:gridCol w:w="709"/>
        <w:gridCol w:w="850"/>
        <w:gridCol w:w="851"/>
        <w:gridCol w:w="860"/>
      </w:tblGrid>
      <w:tr w:rsidR="0001574D" w14:paraId="2B64210F" w14:textId="77777777" w:rsidTr="00417281">
        <w:tc>
          <w:tcPr>
            <w:tcW w:w="868" w:type="dxa"/>
            <w:tcBorders>
              <w:top w:val="single" w:sz="4" w:space="0" w:color="000080"/>
              <w:left w:val="single" w:sz="4" w:space="0" w:color="000080"/>
              <w:bottom w:val="single" w:sz="6" w:space="0" w:color="000080"/>
            </w:tcBorders>
            <w:shd w:val="clear" w:color="auto" w:fill="auto"/>
          </w:tcPr>
          <w:p w14:paraId="7B642E32" w14:textId="77777777" w:rsidR="0001574D" w:rsidRDefault="0001574D" w:rsidP="00417281">
            <w:pPr>
              <w:snapToGrid w:val="0"/>
              <w:jc w:val="center"/>
            </w:pPr>
          </w:p>
        </w:tc>
        <w:tc>
          <w:tcPr>
            <w:tcW w:w="502" w:type="dxa"/>
            <w:tcBorders>
              <w:top w:val="single" w:sz="4" w:space="0" w:color="000080"/>
              <w:left w:val="single" w:sz="6" w:space="0" w:color="000080"/>
              <w:bottom w:val="single" w:sz="6" w:space="0" w:color="000080"/>
            </w:tcBorders>
            <w:shd w:val="clear" w:color="auto" w:fill="auto"/>
          </w:tcPr>
          <w:p w14:paraId="4D4D2874" w14:textId="77777777" w:rsidR="0001574D" w:rsidRDefault="0001574D" w:rsidP="00417281">
            <w:pPr>
              <w:snapToGrid w:val="0"/>
              <w:jc w:val="center"/>
              <w:rPr>
                <w:rFonts w:ascii="AvantGarde Bk BT" w:hAnsi="AvantGarde Bk BT" w:cs="AvantGarde Bk BT"/>
                <w:color w:val="0F243E"/>
              </w:rPr>
            </w:pPr>
            <w:r>
              <w:rPr>
                <w:rFonts w:ascii="AvantGarde Bk BT" w:hAnsi="AvantGarde Bk BT" w:cs="AvantGarde Bk BT"/>
                <w:color w:val="0F243E"/>
              </w:rPr>
              <w:t>V</w:t>
            </w:r>
          </w:p>
        </w:tc>
        <w:tc>
          <w:tcPr>
            <w:tcW w:w="490" w:type="dxa"/>
            <w:tcBorders>
              <w:top w:val="single" w:sz="4" w:space="0" w:color="000080"/>
              <w:left w:val="single" w:sz="6" w:space="0" w:color="000080"/>
              <w:bottom w:val="single" w:sz="6" w:space="0" w:color="000080"/>
            </w:tcBorders>
            <w:shd w:val="clear" w:color="auto" w:fill="auto"/>
          </w:tcPr>
          <w:p w14:paraId="2415C063" w14:textId="77777777" w:rsidR="0001574D" w:rsidRDefault="0001574D" w:rsidP="00417281">
            <w:pPr>
              <w:snapToGrid w:val="0"/>
              <w:jc w:val="center"/>
              <w:rPr>
                <w:rFonts w:ascii="AvantGarde Bk BT" w:hAnsi="AvantGarde Bk BT" w:cs="AvantGarde Bk BT"/>
                <w:color w:val="0F243E"/>
              </w:rPr>
            </w:pPr>
            <w:r>
              <w:rPr>
                <w:rFonts w:ascii="AvantGarde Bk BT" w:hAnsi="AvantGarde Bk BT" w:cs="AvantGarde Bk BT"/>
                <w:color w:val="0F243E"/>
              </w:rPr>
              <w:t>¿</w:t>
            </w:r>
          </w:p>
        </w:tc>
        <w:tc>
          <w:tcPr>
            <w:tcW w:w="567" w:type="dxa"/>
            <w:tcBorders>
              <w:top w:val="single" w:sz="4" w:space="0" w:color="000080"/>
              <w:left w:val="single" w:sz="6" w:space="0" w:color="000080"/>
              <w:bottom w:val="single" w:sz="6" w:space="0" w:color="000080"/>
            </w:tcBorders>
            <w:shd w:val="clear" w:color="auto" w:fill="auto"/>
          </w:tcPr>
          <w:p w14:paraId="71824C0F" w14:textId="77777777" w:rsidR="0001574D" w:rsidRDefault="0001574D" w:rsidP="00417281">
            <w:pPr>
              <w:snapToGrid w:val="0"/>
              <w:jc w:val="center"/>
              <w:rPr>
                <w:rFonts w:ascii="AvantGarde Bk BT" w:hAnsi="AvantGarde Bk BT" w:cs="AvantGarde Bk BT"/>
                <w:color w:val="0F243E"/>
              </w:rPr>
            </w:pPr>
            <w:r>
              <w:rPr>
                <w:rFonts w:ascii="AvantGarde Bk BT" w:hAnsi="AvantGarde Bk BT" w:cs="AvantGarde Bk BT"/>
                <w:color w:val="0F243E"/>
              </w:rPr>
              <w:t>F</w:t>
            </w:r>
          </w:p>
        </w:tc>
        <w:tc>
          <w:tcPr>
            <w:tcW w:w="1701" w:type="dxa"/>
            <w:tcBorders>
              <w:top w:val="single" w:sz="4" w:space="0" w:color="000080"/>
              <w:left w:val="single" w:sz="6" w:space="0" w:color="000080"/>
              <w:bottom w:val="single" w:sz="6" w:space="0" w:color="000080"/>
            </w:tcBorders>
            <w:shd w:val="clear" w:color="auto" w:fill="auto"/>
          </w:tcPr>
          <w:p w14:paraId="2EACE133" w14:textId="77777777" w:rsidR="0001574D" w:rsidRDefault="0001574D" w:rsidP="00417281">
            <w:pPr>
              <w:snapToGrid w:val="0"/>
              <w:jc w:val="center"/>
              <w:rPr>
                <w:rFonts w:ascii="AvantGarde Bk BT" w:hAnsi="AvantGarde Bk BT" w:cs="AvantGarde Bk BT"/>
                <w:color w:val="0F243E"/>
              </w:rPr>
            </w:pPr>
          </w:p>
        </w:tc>
        <w:tc>
          <w:tcPr>
            <w:tcW w:w="709" w:type="dxa"/>
            <w:tcBorders>
              <w:top w:val="single" w:sz="4" w:space="0" w:color="000080"/>
              <w:left w:val="single" w:sz="6" w:space="0" w:color="000080"/>
              <w:bottom w:val="single" w:sz="6" w:space="0" w:color="000080"/>
            </w:tcBorders>
            <w:shd w:val="clear" w:color="auto" w:fill="auto"/>
          </w:tcPr>
          <w:p w14:paraId="39481DD8" w14:textId="77777777" w:rsidR="0001574D" w:rsidRDefault="0001574D" w:rsidP="00417281">
            <w:pPr>
              <w:snapToGrid w:val="0"/>
              <w:jc w:val="center"/>
              <w:rPr>
                <w:rFonts w:ascii="AvantGarde Bk BT" w:hAnsi="AvantGarde Bk BT" w:cs="AvantGarde Bk BT"/>
                <w:color w:val="0F243E"/>
              </w:rPr>
            </w:pPr>
          </w:p>
        </w:tc>
        <w:tc>
          <w:tcPr>
            <w:tcW w:w="850" w:type="dxa"/>
            <w:tcBorders>
              <w:top w:val="single" w:sz="4" w:space="0" w:color="000080"/>
              <w:left w:val="single" w:sz="6" w:space="0" w:color="000080"/>
              <w:bottom w:val="single" w:sz="6" w:space="0" w:color="000080"/>
            </w:tcBorders>
            <w:shd w:val="clear" w:color="auto" w:fill="auto"/>
          </w:tcPr>
          <w:p w14:paraId="1EADC9C7" w14:textId="77777777" w:rsidR="0001574D" w:rsidRDefault="0001574D" w:rsidP="00417281">
            <w:pPr>
              <w:snapToGrid w:val="0"/>
              <w:jc w:val="center"/>
              <w:rPr>
                <w:rFonts w:ascii="AvantGarde Bk BT" w:hAnsi="AvantGarde Bk BT" w:cs="AvantGarde Bk BT"/>
                <w:color w:val="0F243E"/>
              </w:rPr>
            </w:pPr>
            <w:r>
              <w:rPr>
                <w:rFonts w:ascii="AvantGarde Bk BT" w:hAnsi="AvantGarde Bk BT" w:cs="AvantGarde Bk BT"/>
                <w:color w:val="0F243E"/>
              </w:rPr>
              <w:t>V</w:t>
            </w:r>
          </w:p>
        </w:tc>
        <w:tc>
          <w:tcPr>
            <w:tcW w:w="851" w:type="dxa"/>
            <w:tcBorders>
              <w:top w:val="single" w:sz="4" w:space="0" w:color="000080"/>
              <w:left w:val="single" w:sz="6" w:space="0" w:color="000080"/>
              <w:bottom w:val="single" w:sz="6" w:space="0" w:color="000080"/>
            </w:tcBorders>
            <w:shd w:val="clear" w:color="auto" w:fill="auto"/>
          </w:tcPr>
          <w:p w14:paraId="0C2296C3" w14:textId="77777777" w:rsidR="0001574D" w:rsidRDefault="0001574D" w:rsidP="00417281">
            <w:pPr>
              <w:snapToGrid w:val="0"/>
              <w:jc w:val="center"/>
              <w:rPr>
                <w:rFonts w:ascii="AvantGarde Bk BT" w:hAnsi="AvantGarde Bk BT" w:cs="AvantGarde Bk BT"/>
                <w:color w:val="0F243E"/>
              </w:rPr>
            </w:pPr>
            <w:r>
              <w:rPr>
                <w:rFonts w:ascii="AvantGarde Bk BT" w:hAnsi="AvantGarde Bk BT" w:cs="AvantGarde Bk BT"/>
                <w:color w:val="0F243E"/>
              </w:rPr>
              <w:t>¿</w:t>
            </w:r>
          </w:p>
        </w:tc>
        <w:tc>
          <w:tcPr>
            <w:tcW w:w="860" w:type="dxa"/>
            <w:tcBorders>
              <w:top w:val="single" w:sz="4" w:space="0" w:color="000080"/>
              <w:left w:val="single" w:sz="6" w:space="0" w:color="000080"/>
              <w:bottom w:val="single" w:sz="6" w:space="0" w:color="000080"/>
              <w:right w:val="single" w:sz="4" w:space="0" w:color="000080"/>
            </w:tcBorders>
            <w:shd w:val="clear" w:color="auto" w:fill="auto"/>
          </w:tcPr>
          <w:p w14:paraId="25FE648C" w14:textId="77777777" w:rsidR="0001574D" w:rsidRDefault="0001574D" w:rsidP="00417281">
            <w:pPr>
              <w:snapToGrid w:val="0"/>
              <w:jc w:val="center"/>
              <w:rPr>
                <w:rFonts w:ascii="AvantGarde Bk BT" w:hAnsi="AvantGarde Bk BT" w:cs="AvantGarde Bk BT"/>
                <w:color w:val="0F243E"/>
              </w:rPr>
            </w:pPr>
            <w:r>
              <w:rPr>
                <w:rFonts w:ascii="AvantGarde Bk BT" w:hAnsi="AvantGarde Bk BT" w:cs="AvantGarde Bk BT"/>
                <w:color w:val="0F243E"/>
              </w:rPr>
              <w:t>F</w:t>
            </w:r>
          </w:p>
        </w:tc>
      </w:tr>
      <w:tr w:rsidR="0001574D" w14:paraId="3C2F4E80" w14:textId="77777777" w:rsidTr="00417281">
        <w:tc>
          <w:tcPr>
            <w:tcW w:w="868" w:type="dxa"/>
            <w:tcBorders>
              <w:top w:val="single" w:sz="6" w:space="0" w:color="000080"/>
              <w:left w:val="single" w:sz="4" w:space="0" w:color="000080"/>
              <w:bottom w:val="single" w:sz="6" w:space="0" w:color="000080"/>
            </w:tcBorders>
            <w:shd w:val="clear" w:color="auto" w:fill="auto"/>
          </w:tcPr>
          <w:p w14:paraId="3B54F9E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w:t>
            </w:r>
          </w:p>
        </w:tc>
        <w:tc>
          <w:tcPr>
            <w:tcW w:w="502" w:type="dxa"/>
            <w:tcBorders>
              <w:top w:val="single" w:sz="6" w:space="0" w:color="000080"/>
              <w:left w:val="single" w:sz="6" w:space="0" w:color="000080"/>
              <w:bottom w:val="single" w:sz="6" w:space="0" w:color="000080"/>
            </w:tcBorders>
            <w:shd w:val="clear" w:color="auto" w:fill="auto"/>
          </w:tcPr>
          <w:p w14:paraId="46037792"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0E0EEA6B"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6D43BE3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5AE46E43"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0866E1F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12</w:t>
            </w:r>
          </w:p>
        </w:tc>
        <w:tc>
          <w:tcPr>
            <w:tcW w:w="850" w:type="dxa"/>
            <w:tcBorders>
              <w:top w:val="single" w:sz="6" w:space="0" w:color="000080"/>
              <w:left w:val="single" w:sz="6" w:space="0" w:color="000080"/>
              <w:bottom w:val="single" w:sz="6" w:space="0" w:color="000080"/>
            </w:tcBorders>
            <w:shd w:val="clear" w:color="auto" w:fill="auto"/>
          </w:tcPr>
          <w:p w14:paraId="6DF7DAEE"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5896D59E"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2D8E03A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20763392" w14:textId="77777777" w:rsidTr="00417281">
        <w:tc>
          <w:tcPr>
            <w:tcW w:w="868" w:type="dxa"/>
            <w:tcBorders>
              <w:top w:val="single" w:sz="6" w:space="0" w:color="000080"/>
              <w:left w:val="single" w:sz="4" w:space="0" w:color="000080"/>
              <w:bottom w:val="single" w:sz="6" w:space="0" w:color="000080"/>
            </w:tcBorders>
            <w:shd w:val="clear" w:color="auto" w:fill="auto"/>
          </w:tcPr>
          <w:p w14:paraId="7DE351B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w:t>
            </w:r>
          </w:p>
        </w:tc>
        <w:tc>
          <w:tcPr>
            <w:tcW w:w="502" w:type="dxa"/>
            <w:tcBorders>
              <w:top w:val="single" w:sz="6" w:space="0" w:color="000080"/>
              <w:left w:val="single" w:sz="6" w:space="0" w:color="000080"/>
              <w:bottom w:val="single" w:sz="6" w:space="0" w:color="000080"/>
            </w:tcBorders>
            <w:shd w:val="clear" w:color="auto" w:fill="auto"/>
          </w:tcPr>
          <w:p w14:paraId="14C41702"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41B35CB3"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18F828FB"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0348D285"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1BC0E7AC"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13</w:t>
            </w:r>
          </w:p>
        </w:tc>
        <w:tc>
          <w:tcPr>
            <w:tcW w:w="850" w:type="dxa"/>
            <w:tcBorders>
              <w:top w:val="single" w:sz="6" w:space="0" w:color="000080"/>
              <w:left w:val="single" w:sz="6" w:space="0" w:color="000080"/>
              <w:bottom w:val="single" w:sz="6" w:space="0" w:color="000080"/>
            </w:tcBorders>
            <w:shd w:val="clear" w:color="auto" w:fill="auto"/>
          </w:tcPr>
          <w:p w14:paraId="52848388"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40B6E547"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4386ABB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73F08063" w14:textId="77777777" w:rsidTr="00417281">
        <w:tc>
          <w:tcPr>
            <w:tcW w:w="868" w:type="dxa"/>
            <w:tcBorders>
              <w:top w:val="single" w:sz="6" w:space="0" w:color="000080"/>
              <w:left w:val="single" w:sz="4" w:space="0" w:color="000080"/>
              <w:bottom w:val="single" w:sz="6" w:space="0" w:color="000080"/>
            </w:tcBorders>
            <w:shd w:val="clear" w:color="auto" w:fill="auto"/>
          </w:tcPr>
          <w:p w14:paraId="71A5225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3</w:t>
            </w:r>
          </w:p>
        </w:tc>
        <w:tc>
          <w:tcPr>
            <w:tcW w:w="502" w:type="dxa"/>
            <w:tcBorders>
              <w:top w:val="single" w:sz="6" w:space="0" w:color="000080"/>
              <w:left w:val="single" w:sz="6" w:space="0" w:color="000080"/>
              <w:bottom w:val="single" w:sz="6" w:space="0" w:color="000080"/>
            </w:tcBorders>
            <w:shd w:val="clear" w:color="auto" w:fill="auto"/>
          </w:tcPr>
          <w:p w14:paraId="6722FCDB"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444B3FA4"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15D5478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3224D9EF"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4AC976E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14</w:t>
            </w:r>
          </w:p>
        </w:tc>
        <w:tc>
          <w:tcPr>
            <w:tcW w:w="850" w:type="dxa"/>
            <w:tcBorders>
              <w:top w:val="single" w:sz="6" w:space="0" w:color="000080"/>
              <w:left w:val="single" w:sz="6" w:space="0" w:color="000080"/>
              <w:bottom w:val="single" w:sz="6" w:space="0" w:color="000080"/>
            </w:tcBorders>
            <w:shd w:val="clear" w:color="auto" w:fill="auto"/>
          </w:tcPr>
          <w:p w14:paraId="2DE31D90"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7CF1E624"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6716E23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0129BFC3" w14:textId="77777777" w:rsidTr="00417281">
        <w:tc>
          <w:tcPr>
            <w:tcW w:w="868" w:type="dxa"/>
            <w:tcBorders>
              <w:top w:val="single" w:sz="6" w:space="0" w:color="000080"/>
              <w:left w:val="single" w:sz="4" w:space="0" w:color="000080"/>
              <w:bottom w:val="single" w:sz="6" w:space="0" w:color="000080"/>
            </w:tcBorders>
            <w:shd w:val="clear" w:color="auto" w:fill="auto"/>
          </w:tcPr>
          <w:p w14:paraId="6C7A493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w:t>
            </w:r>
          </w:p>
        </w:tc>
        <w:tc>
          <w:tcPr>
            <w:tcW w:w="502" w:type="dxa"/>
            <w:tcBorders>
              <w:top w:val="single" w:sz="6" w:space="0" w:color="000080"/>
              <w:left w:val="single" w:sz="6" w:space="0" w:color="000080"/>
              <w:bottom w:val="single" w:sz="6" w:space="0" w:color="000080"/>
            </w:tcBorders>
            <w:shd w:val="clear" w:color="auto" w:fill="auto"/>
          </w:tcPr>
          <w:p w14:paraId="2A5737D1"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6F05245D"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33510304"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45ED746A"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4197D6AE"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15</w:t>
            </w:r>
          </w:p>
        </w:tc>
        <w:tc>
          <w:tcPr>
            <w:tcW w:w="850" w:type="dxa"/>
            <w:tcBorders>
              <w:top w:val="single" w:sz="6" w:space="0" w:color="000080"/>
              <w:left w:val="single" w:sz="6" w:space="0" w:color="000080"/>
              <w:bottom w:val="single" w:sz="6" w:space="0" w:color="000080"/>
            </w:tcBorders>
            <w:shd w:val="clear" w:color="auto" w:fill="auto"/>
          </w:tcPr>
          <w:p w14:paraId="7913B8AF"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04A10BDC"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3150BB2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40DEE07D" w14:textId="77777777" w:rsidTr="00417281">
        <w:tc>
          <w:tcPr>
            <w:tcW w:w="868" w:type="dxa"/>
            <w:tcBorders>
              <w:top w:val="single" w:sz="6" w:space="0" w:color="000080"/>
              <w:left w:val="single" w:sz="4" w:space="0" w:color="000080"/>
              <w:bottom w:val="single" w:sz="6" w:space="0" w:color="000080"/>
            </w:tcBorders>
            <w:shd w:val="clear" w:color="auto" w:fill="auto"/>
          </w:tcPr>
          <w:p w14:paraId="39AE4C7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5</w:t>
            </w:r>
          </w:p>
        </w:tc>
        <w:tc>
          <w:tcPr>
            <w:tcW w:w="502" w:type="dxa"/>
            <w:tcBorders>
              <w:top w:val="single" w:sz="6" w:space="0" w:color="000080"/>
              <w:left w:val="single" w:sz="6" w:space="0" w:color="000080"/>
              <w:bottom w:val="single" w:sz="6" w:space="0" w:color="000080"/>
            </w:tcBorders>
            <w:shd w:val="clear" w:color="auto" w:fill="auto"/>
          </w:tcPr>
          <w:p w14:paraId="6EB86D03"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343AF417"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54B2F4B0"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7061F813"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7976DF9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16</w:t>
            </w:r>
          </w:p>
        </w:tc>
        <w:tc>
          <w:tcPr>
            <w:tcW w:w="850" w:type="dxa"/>
            <w:tcBorders>
              <w:top w:val="single" w:sz="6" w:space="0" w:color="000080"/>
              <w:left w:val="single" w:sz="6" w:space="0" w:color="000080"/>
              <w:bottom w:val="single" w:sz="6" w:space="0" w:color="000080"/>
            </w:tcBorders>
            <w:shd w:val="clear" w:color="auto" w:fill="auto"/>
          </w:tcPr>
          <w:p w14:paraId="606BC8D1"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2203DF9B"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09A6037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1D200D7F" w14:textId="77777777" w:rsidTr="00417281">
        <w:tc>
          <w:tcPr>
            <w:tcW w:w="868" w:type="dxa"/>
            <w:tcBorders>
              <w:top w:val="single" w:sz="6" w:space="0" w:color="000080"/>
              <w:left w:val="single" w:sz="4" w:space="0" w:color="000080"/>
              <w:bottom w:val="single" w:sz="6" w:space="0" w:color="000080"/>
            </w:tcBorders>
            <w:shd w:val="clear" w:color="auto" w:fill="auto"/>
          </w:tcPr>
          <w:p w14:paraId="4156FE7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6</w:t>
            </w:r>
          </w:p>
        </w:tc>
        <w:tc>
          <w:tcPr>
            <w:tcW w:w="502" w:type="dxa"/>
            <w:tcBorders>
              <w:top w:val="single" w:sz="6" w:space="0" w:color="000080"/>
              <w:left w:val="single" w:sz="6" w:space="0" w:color="000080"/>
              <w:bottom w:val="single" w:sz="6" w:space="0" w:color="000080"/>
            </w:tcBorders>
            <w:shd w:val="clear" w:color="auto" w:fill="auto"/>
          </w:tcPr>
          <w:p w14:paraId="416CFA04"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0CC03CAE"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45E48EC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6C46C255"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719A26B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17</w:t>
            </w:r>
          </w:p>
        </w:tc>
        <w:tc>
          <w:tcPr>
            <w:tcW w:w="850" w:type="dxa"/>
            <w:tcBorders>
              <w:top w:val="single" w:sz="6" w:space="0" w:color="000080"/>
              <w:left w:val="single" w:sz="6" w:space="0" w:color="000080"/>
              <w:bottom w:val="single" w:sz="6" w:space="0" w:color="000080"/>
            </w:tcBorders>
            <w:shd w:val="clear" w:color="auto" w:fill="auto"/>
          </w:tcPr>
          <w:p w14:paraId="41CD4E92"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7C4C0124"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0AD4B49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3020D1E7" w14:textId="77777777" w:rsidTr="00417281">
        <w:tc>
          <w:tcPr>
            <w:tcW w:w="868" w:type="dxa"/>
            <w:tcBorders>
              <w:top w:val="single" w:sz="6" w:space="0" w:color="000080"/>
              <w:left w:val="single" w:sz="4" w:space="0" w:color="000080"/>
              <w:bottom w:val="single" w:sz="6" w:space="0" w:color="000080"/>
            </w:tcBorders>
            <w:shd w:val="clear" w:color="auto" w:fill="auto"/>
          </w:tcPr>
          <w:p w14:paraId="71B28D6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7</w:t>
            </w:r>
          </w:p>
        </w:tc>
        <w:tc>
          <w:tcPr>
            <w:tcW w:w="502" w:type="dxa"/>
            <w:tcBorders>
              <w:top w:val="single" w:sz="6" w:space="0" w:color="000080"/>
              <w:left w:val="single" w:sz="6" w:space="0" w:color="000080"/>
              <w:bottom w:val="single" w:sz="6" w:space="0" w:color="000080"/>
            </w:tcBorders>
            <w:shd w:val="clear" w:color="auto" w:fill="auto"/>
          </w:tcPr>
          <w:p w14:paraId="69E7F1E6"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0237EF08"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36D9BDA7"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5A4D8EE7"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6C701F9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18</w:t>
            </w:r>
          </w:p>
        </w:tc>
        <w:tc>
          <w:tcPr>
            <w:tcW w:w="850" w:type="dxa"/>
            <w:tcBorders>
              <w:top w:val="single" w:sz="6" w:space="0" w:color="000080"/>
              <w:left w:val="single" w:sz="6" w:space="0" w:color="000080"/>
              <w:bottom w:val="single" w:sz="6" w:space="0" w:color="000080"/>
            </w:tcBorders>
            <w:shd w:val="clear" w:color="auto" w:fill="auto"/>
          </w:tcPr>
          <w:p w14:paraId="2478BE5F"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472C062C"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7EF5A0A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516C73DF" w14:textId="77777777" w:rsidTr="00417281">
        <w:tc>
          <w:tcPr>
            <w:tcW w:w="868" w:type="dxa"/>
            <w:tcBorders>
              <w:top w:val="single" w:sz="6" w:space="0" w:color="000080"/>
              <w:left w:val="single" w:sz="4" w:space="0" w:color="000080"/>
              <w:bottom w:val="single" w:sz="6" w:space="0" w:color="000080"/>
            </w:tcBorders>
            <w:shd w:val="clear" w:color="auto" w:fill="auto"/>
          </w:tcPr>
          <w:p w14:paraId="76215D6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8</w:t>
            </w:r>
          </w:p>
        </w:tc>
        <w:tc>
          <w:tcPr>
            <w:tcW w:w="502" w:type="dxa"/>
            <w:tcBorders>
              <w:top w:val="single" w:sz="6" w:space="0" w:color="000080"/>
              <w:left w:val="single" w:sz="6" w:space="0" w:color="000080"/>
              <w:bottom w:val="single" w:sz="6" w:space="0" w:color="000080"/>
            </w:tcBorders>
            <w:shd w:val="clear" w:color="auto" w:fill="auto"/>
          </w:tcPr>
          <w:p w14:paraId="790984D2"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7D3959E8"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1C3B0F9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20D20CDE"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3544618A"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19</w:t>
            </w:r>
          </w:p>
        </w:tc>
        <w:tc>
          <w:tcPr>
            <w:tcW w:w="850" w:type="dxa"/>
            <w:tcBorders>
              <w:top w:val="single" w:sz="6" w:space="0" w:color="000080"/>
              <w:left w:val="single" w:sz="6" w:space="0" w:color="000080"/>
              <w:bottom w:val="single" w:sz="6" w:space="0" w:color="000080"/>
            </w:tcBorders>
            <w:shd w:val="clear" w:color="auto" w:fill="auto"/>
          </w:tcPr>
          <w:p w14:paraId="1B5EAA26"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19B2446E"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66F7F485"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52FAF4B0" w14:textId="77777777" w:rsidTr="00417281">
        <w:tc>
          <w:tcPr>
            <w:tcW w:w="868" w:type="dxa"/>
            <w:tcBorders>
              <w:top w:val="single" w:sz="6" w:space="0" w:color="000080"/>
              <w:left w:val="single" w:sz="4" w:space="0" w:color="000080"/>
              <w:bottom w:val="single" w:sz="6" w:space="0" w:color="000080"/>
            </w:tcBorders>
            <w:shd w:val="clear" w:color="auto" w:fill="auto"/>
          </w:tcPr>
          <w:p w14:paraId="48A61EE2"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9</w:t>
            </w:r>
          </w:p>
        </w:tc>
        <w:tc>
          <w:tcPr>
            <w:tcW w:w="502" w:type="dxa"/>
            <w:tcBorders>
              <w:top w:val="single" w:sz="6" w:space="0" w:color="000080"/>
              <w:left w:val="single" w:sz="6" w:space="0" w:color="000080"/>
              <w:bottom w:val="single" w:sz="6" w:space="0" w:color="000080"/>
            </w:tcBorders>
            <w:shd w:val="clear" w:color="auto" w:fill="auto"/>
          </w:tcPr>
          <w:p w14:paraId="27FB9B05"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7A76DD43"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3D135A5C"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2A7E618D"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4D7127CD"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20</w:t>
            </w:r>
          </w:p>
        </w:tc>
        <w:tc>
          <w:tcPr>
            <w:tcW w:w="850" w:type="dxa"/>
            <w:tcBorders>
              <w:top w:val="single" w:sz="6" w:space="0" w:color="000080"/>
              <w:left w:val="single" w:sz="6" w:space="0" w:color="000080"/>
              <w:bottom w:val="single" w:sz="6" w:space="0" w:color="000080"/>
            </w:tcBorders>
            <w:shd w:val="clear" w:color="auto" w:fill="auto"/>
          </w:tcPr>
          <w:p w14:paraId="0910CB8D"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645D9F2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w:t>
            </w: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76AFD7E9" w14:textId="77777777" w:rsidR="0001574D" w:rsidRDefault="0001574D" w:rsidP="00417281">
            <w:pPr>
              <w:snapToGrid w:val="0"/>
              <w:rPr>
                <w:rFonts w:ascii="AvantGarde Bk BT" w:hAnsi="AvantGarde Bk BT" w:cs="AvantGarde Bk BT"/>
                <w:color w:val="0F243E"/>
              </w:rPr>
            </w:pPr>
          </w:p>
        </w:tc>
      </w:tr>
      <w:tr w:rsidR="0001574D" w14:paraId="59349871" w14:textId="77777777" w:rsidTr="00417281">
        <w:tc>
          <w:tcPr>
            <w:tcW w:w="868" w:type="dxa"/>
            <w:tcBorders>
              <w:top w:val="single" w:sz="6" w:space="0" w:color="000080"/>
              <w:left w:val="single" w:sz="4" w:space="0" w:color="000080"/>
              <w:bottom w:val="single" w:sz="6" w:space="0" w:color="000080"/>
            </w:tcBorders>
            <w:shd w:val="clear" w:color="auto" w:fill="auto"/>
          </w:tcPr>
          <w:p w14:paraId="0089E54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10</w:t>
            </w:r>
          </w:p>
        </w:tc>
        <w:tc>
          <w:tcPr>
            <w:tcW w:w="502" w:type="dxa"/>
            <w:tcBorders>
              <w:top w:val="single" w:sz="6" w:space="0" w:color="000080"/>
              <w:left w:val="single" w:sz="6" w:space="0" w:color="000080"/>
              <w:bottom w:val="single" w:sz="6" w:space="0" w:color="000080"/>
            </w:tcBorders>
            <w:shd w:val="clear" w:color="auto" w:fill="auto"/>
          </w:tcPr>
          <w:p w14:paraId="452D6008"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78C9F62F"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w:t>
            </w:r>
          </w:p>
        </w:tc>
        <w:tc>
          <w:tcPr>
            <w:tcW w:w="567" w:type="dxa"/>
            <w:tcBorders>
              <w:top w:val="single" w:sz="6" w:space="0" w:color="000080"/>
              <w:left w:val="single" w:sz="6" w:space="0" w:color="000080"/>
              <w:bottom w:val="single" w:sz="6" w:space="0" w:color="000080"/>
            </w:tcBorders>
            <w:shd w:val="clear" w:color="auto" w:fill="auto"/>
          </w:tcPr>
          <w:p w14:paraId="76F66839" w14:textId="77777777" w:rsidR="0001574D" w:rsidRDefault="0001574D" w:rsidP="00417281">
            <w:pPr>
              <w:snapToGrid w:val="0"/>
              <w:rPr>
                <w:rFonts w:ascii="AvantGarde Bk BT" w:hAnsi="AvantGarde Bk BT" w:cs="AvantGarde Bk BT"/>
                <w:color w:val="0F243E"/>
              </w:rPr>
            </w:pPr>
          </w:p>
        </w:tc>
        <w:tc>
          <w:tcPr>
            <w:tcW w:w="1701" w:type="dxa"/>
            <w:tcBorders>
              <w:top w:val="single" w:sz="6" w:space="0" w:color="000080"/>
              <w:left w:val="single" w:sz="6" w:space="0" w:color="000080"/>
              <w:bottom w:val="single" w:sz="6" w:space="0" w:color="000080"/>
            </w:tcBorders>
            <w:shd w:val="clear" w:color="auto" w:fill="auto"/>
          </w:tcPr>
          <w:p w14:paraId="66095C59"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1028B61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21</w:t>
            </w:r>
          </w:p>
        </w:tc>
        <w:tc>
          <w:tcPr>
            <w:tcW w:w="850" w:type="dxa"/>
            <w:tcBorders>
              <w:top w:val="single" w:sz="6" w:space="0" w:color="000080"/>
              <w:left w:val="single" w:sz="6" w:space="0" w:color="000080"/>
              <w:bottom w:val="single" w:sz="6" w:space="0" w:color="000080"/>
            </w:tcBorders>
            <w:shd w:val="clear" w:color="auto" w:fill="auto"/>
          </w:tcPr>
          <w:p w14:paraId="04DEA8EA"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6D02C596"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1E630E9E"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1C1C1E34" w14:textId="77777777" w:rsidTr="00417281">
        <w:trPr>
          <w:trHeight w:val="206"/>
        </w:trPr>
        <w:tc>
          <w:tcPr>
            <w:tcW w:w="868" w:type="dxa"/>
            <w:tcBorders>
              <w:top w:val="single" w:sz="6" w:space="0" w:color="000080"/>
              <w:left w:val="single" w:sz="4" w:space="0" w:color="000080"/>
              <w:bottom w:val="single" w:sz="6" w:space="0" w:color="000080"/>
            </w:tcBorders>
            <w:shd w:val="clear" w:color="auto" w:fill="auto"/>
          </w:tcPr>
          <w:p w14:paraId="51C9071C"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11</w:t>
            </w:r>
          </w:p>
        </w:tc>
        <w:tc>
          <w:tcPr>
            <w:tcW w:w="502" w:type="dxa"/>
            <w:tcBorders>
              <w:top w:val="single" w:sz="6" w:space="0" w:color="000080"/>
              <w:left w:val="single" w:sz="6" w:space="0" w:color="000080"/>
              <w:bottom w:val="single" w:sz="6" w:space="0" w:color="000080"/>
            </w:tcBorders>
            <w:shd w:val="clear" w:color="auto" w:fill="auto"/>
          </w:tcPr>
          <w:p w14:paraId="282291C5"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513EE8D0"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757660E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596F9877"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2938E978"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22</w:t>
            </w:r>
          </w:p>
        </w:tc>
        <w:tc>
          <w:tcPr>
            <w:tcW w:w="850" w:type="dxa"/>
            <w:tcBorders>
              <w:top w:val="single" w:sz="6" w:space="0" w:color="000080"/>
              <w:left w:val="single" w:sz="6" w:space="0" w:color="000080"/>
              <w:bottom w:val="single" w:sz="6" w:space="0" w:color="000080"/>
            </w:tcBorders>
            <w:shd w:val="clear" w:color="auto" w:fill="auto"/>
          </w:tcPr>
          <w:p w14:paraId="07616B14"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3F558082"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4E2FD571"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01574D" w14:paraId="69BA2CAF" w14:textId="77777777" w:rsidTr="00417281">
        <w:tc>
          <w:tcPr>
            <w:tcW w:w="868" w:type="dxa"/>
            <w:tcBorders>
              <w:top w:val="single" w:sz="6" w:space="0" w:color="000080"/>
              <w:left w:val="single" w:sz="4" w:space="0" w:color="000080"/>
              <w:bottom w:val="single" w:sz="6" w:space="0" w:color="000080"/>
            </w:tcBorders>
            <w:shd w:val="clear" w:color="auto" w:fill="auto"/>
          </w:tcPr>
          <w:p w14:paraId="7DBF75AC" w14:textId="77777777" w:rsidR="0001574D" w:rsidRDefault="0001574D" w:rsidP="00417281">
            <w:pPr>
              <w:snapToGrid w:val="0"/>
              <w:rPr>
                <w:rFonts w:ascii="AvantGarde Bk BT" w:hAnsi="AvantGarde Bk BT" w:cs="AvantGarde Bk BT"/>
                <w:color w:val="0F243E"/>
              </w:rPr>
            </w:pPr>
          </w:p>
        </w:tc>
        <w:tc>
          <w:tcPr>
            <w:tcW w:w="502" w:type="dxa"/>
            <w:tcBorders>
              <w:top w:val="single" w:sz="6" w:space="0" w:color="000080"/>
              <w:left w:val="single" w:sz="6" w:space="0" w:color="000080"/>
              <w:bottom w:val="single" w:sz="6" w:space="0" w:color="000080"/>
            </w:tcBorders>
            <w:shd w:val="clear" w:color="auto" w:fill="auto"/>
          </w:tcPr>
          <w:p w14:paraId="35123DF2"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17DF4D80"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6CACE025" w14:textId="77777777" w:rsidR="0001574D" w:rsidRDefault="0001574D" w:rsidP="00417281">
            <w:pPr>
              <w:snapToGrid w:val="0"/>
              <w:rPr>
                <w:rFonts w:ascii="AvantGarde Bk BT" w:hAnsi="AvantGarde Bk BT" w:cs="AvantGarde Bk BT"/>
                <w:color w:val="0F243E"/>
              </w:rPr>
            </w:pPr>
          </w:p>
        </w:tc>
        <w:tc>
          <w:tcPr>
            <w:tcW w:w="1701" w:type="dxa"/>
            <w:tcBorders>
              <w:top w:val="single" w:sz="6" w:space="0" w:color="000080"/>
              <w:left w:val="single" w:sz="6" w:space="0" w:color="000080"/>
              <w:bottom w:val="single" w:sz="6" w:space="0" w:color="000080"/>
            </w:tcBorders>
            <w:shd w:val="clear" w:color="auto" w:fill="auto"/>
          </w:tcPr>
          <w:p w14:paraId="3F1FD192" w14:textId="77777777" w:rsidR="0001574D" w:rsidRDefault="0001574D" w:rsidP="00417281">
            <w:pPr>
              <w:snapToGrid w:val="0"/>
              <w:rPr>
                <w:rFonts w:ascii="AvantGarde Bk BT" w:eastAsia="AvantGarde Bk BT" w:hAnsi="AvantGarde Bk BT" w:cs="AvantGarde Bk BT"/>
                <w:color w:val="0F243E"/>
              </w:rPr>
            </w:pPr>
            <w:r>
              <w:rPr>
                <w:rFonts w:ascii="AvantGarde Bk BT" w:hAnsi="AvantGarde Bk BT" w:cs="AvantGarde Bk BT"/>
                <w:color w:val="0F243E"/>
              </w:rPr>
              <w:t>PUNTOS:</w:t>
            </w:r>
            <w:r>
              <w:rPr>
                <w:rFonts w:ascii="AvantGarde Bk BT" w:eastAsia="AvantGarde Bk BT" w:hAnsi="AvantGarde Bk BT" w:cs="AvantGarde Bk BT"/>
                <w:color w:val="0F243E"/>
              </w:rPr>
              <w:t xml:space="preserve">               </w:t>
            </w:r>
          </w:p>
        </w:tc>
        <w:tc>
          <w:tcPr>
            <w:tcW w:w="709" w:type="dxa"/>
            <w:tcBorders>
              <w:top w:val="single" w:sz="6" w:space="0" w:color="000080"/>
              <w:left w:val="single" w:sz="6" w:space="0" w:color="000080"/>
              <w:bottom w:val="single" w:sz="6" w:space="0" w:color="000080"/>
            </w:tcBorders>
            <w:shd w:val="clear" w:color="auto" w:fill="auto"/>
          </w:tcPr>
          <w:p w14:paraId="42B797B2" w14:textId="77777777" w:rsidR="0001574D" w:rsidRDefault="0001574D" w:rsidP="00417281">
            <w:pPr>
              <w:snapToGrid w:val="0"/>
              <w:rPr>
                <w:rFonts w:ascii="AvantGarde Bk BT" w:hAnsi="AvantGarde Bk BT" w:cs="AvantGarde Bk BT"/>
                <w:color w:val="0F243E"/>
              </w:rPr>
            </w:pPr>
          </w:p>
        </w:tc>
        <w:tc>
          <w:tcPr>
            <w:tcW w:w="850" w:type="dxa"/>
            <w:tcBorders>
              <w:top w:val="single" w:sz="6" w:space="0" w:color="000080"/>
              <w:left w:val="single" w:sz="6" w:space="0" w:color="000080"/>
              <w:bottom w:val="single" w:sz="6" w:space="0" w:color="000080"/>
            </w:tcBorders>
            <w:shd w:val="clear" w:color="auto" w:fill="auto"/>
          </w:tcPr>
          <w:p w14:paraId="18435059"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0</w:t>
            </w:r>
          </w:p>
        </w:tc>
        <w:tc>
          <w:tcPr>
            <w:tcW w:w="851" w:type="dxa"/>
            <w:tcBorders>
              <w:top w:val="single" w:sz="6" w:space="0" w:color="000080"/>
              <w:left w:val="single" w:sz="6" w:space="0" w:color="000080"/>
              <w:bottom w:val="single" w:sz="6" w:space="0" w:color="000080"/>
            </w:tcBorders>
            <w:shd w:val="clear" w:color="auto" w:fill="auto"/>
          </w:tcPr>
          <w:p w14:paraId="696E2126"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2</w:t>
            </w: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40FA9F33" w14:textId="77777777" w:rsidR="0001574D" w:rsidRDefault="0001574D" w:rsidP="00417281">
            <w:pPr>
              <w:snapToGrid w:val="0"/>
              <w:rPr>
                <w:rFonts w:ascii="AvantGarde Bk BT" w:hAnsi="AvantGarde Bk BT" w:cs="AvantGarde Bk BT"/>
                <w:color w:val="0F243E"/>
              </w:rPr>
            </w:pPr>
            <w:r>
              <w:rPr>
                <w:rFonts w:ascii="AvantGarde Bk BT" w:hAnsi="AvantGarde Bk BT" w:cs="AvantGarde Bk BT"/>
                <w:color w:val="0F243E"/>
              </w:rPr>
              <w:t>40</w:t>
            </w:r>
          </w:p>
        </w:tc>
      </w:tr>
      <w:tr w:rsidR="0001574D" w14:paraId="44885ED9" w14:textId="77777777" w:rsidTr="00417281">
        <w:tc>
          <w:tcPr>
            <w:tcW w:w="868" w:type="dxa"/>
            <w:tcBorders>
              <w:top w:val="single" w:sz="6" w:space="0" w:color="000080"/>
              <w:left w:val="single" w:sz="4" w:space="0" w:color="000080"/>
              <w:bottom w:val="single" w:sz="4" w:space="0" w:color="000080"/>
            </w:tcBorders>
            <w:shd w:val="clear" w:color="auto" w:fill="auto"/>
          </w:tcPr>
          <w:p w14:paraId="26512884" w14:textId="77777777" w:rsidR="0001574D" w:rsidRDefault="0001574D" w:rsidP="00417281">
            <w:pPr>
              <w:snapToGrid w:val="0"/>
              <w:rPr>
                <w:rFonts w:ascii="AvantGarde Bk BT" w:hAnsi="AvantGarde Bk BT" w:cs="AvantGarde Bk BT"/>
                <w:color w:val="0F243E"/>
              </w:rPr>
            </w:pPr>
          </w:p>
        </w:tc>
        <w:tc>
          <w:tcPr>
            <w:tcW w:w="502" w:type="dxa"/>
            <w:tcBorders>
              <w:top w:val="single" w:sz="6" w:space="0" w:color="000080"/>
              <w:left w:val="single" w:sz="6" w:space="0" w:color="000080"/>
              <w:bottom w:val="single" w:sz="4" w:space="0" w:color="000080"/>
            </w:tcBorders>
            <w:shd w:val="clear" w:color="auto" w:fill="auto"/>
          </w:tcPr>
          <w:p w14:paraId="128C1BDC" w14:textId="77777777" w:rsidR="0001574D" w:rsidRDefault="0001574D"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4" w:space="0" w:color="000080"/>
            </w:tcBorders>
            <w:shd w:val="clear" w:color="auto" w:fill="auto"/>
          </w:tcPr>
          <w:p w14:paraId="24157A79" w14:textId="77777777" w:rsidR="0001574D" w:rsidRDefault="0001574D"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4" w:space="0" w:color="000080"/>
            </w:tcBorders>
            <w:shd w:val="clear" w:color="auto" w:fill="auto"/>
          </w:tcPr>
          <w:p w14:paraId="67084C98" w14:textId="77777777" w:rsidR="0001574D" w:rsidRDefault="0001574D" w:rsidP="00417281">
            <w:pPr>
              <w:snapToGrid w:val="0"/>
              <w:rPr>
                <w:rFonts w:ascii="AvantGarde Bk BT" w:hAnsi="AvantGarde Bk BT" w:cs="AvantGarde Bk BT"/>
                <w:color w:val="0F243E"/>
              </w:rPr>
            </w:pPr>
          </w:p>
        </w:tc>
        <w:tc>
          <w:tcPr>
            <w:tcW w:w="1701" w:type="dxa"/>
            <w:tcBorders>
              <w:top w:val="single" w:sz="6" w:space="0" w:color="000080"/>
              <w:left w:val="single" w:sz="6" w:space="0" w:color="000080"/>
              <w:bottom w:val="single" w:sz="4" w:space="0" w:color="000080"/>
            </w:tcBorders>
            <w:shd w:val="clear" w:color="auto" w:fill="auto"/>
          </w:tcPr>
          <w:p w14:paraId="446F5EDA" w14:textId="77777777" w:rsidR="0001574D" w:rsidRDefault="0001574D"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4" w:space="0" w:color="000080"/>
            </w:tcBorders>
            <w:shd w:val="clear" w:color="auto" w:fill="auto"/>
          </w:tcPr>
          <w:p w14:paraId="7F969FCB" w14:textId="77777777" w:rsidR="0001574D" w:rsidRDefault="0001574D" w:rsidP="00417281">
            <w:pPr>
              <w:snapToGrid w:val="0"/>
              <w:rPr>
                <w:rFonts w:ascii="AvantGarde Bk BT" w:hAnsi="AvantGarde Bk BT" w:cs="AvantGarde Bk BT"/>
                <w:color w:val="0F243E"/>
              </w:rPr>
            </w:pPr>
          </w:p>
        </w:tc>
        <w:tc>
          <w:tcPr>
            <w:tcW w:w="850" w:type="dxa"/>
            <w:tcBorders>
              <w:top w:val="single" w:sz="6" w:space="0" w:color="000080"/>
              <w:left w:val="single" w:sz="6" w:space="0" w:color="000080"/>
              <w:bottom w:val="single" w:sz="4" w:space="0" w:color="000080"/>
            </w:tcBorders>
            <w:shd w:val="clear" w:color="auto" w:fill="auto"/>
          </w:tcPr>
          <w:p w14:paraId="507D1D57" w14:textId="77777777" w:rsidR="0001574D" w:rsidRDefault="0001574D"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4" w:space="0" w:color="000080"/>
            </w:tcBorders>
            <w:shd w:val="clear" w:color="auto" w:fill="auto"/>
          </w:tcPr>
          <w:p w14:paraId="6ADB7057" w14:textId="77777777" w:rsidR="0001574D" w:rsidRDefault="0001574D"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4" w:space="0" w:color="000080"/>
              <w:right w:val="single" w:sz="4" w:space="0" w:color="000080"/>
            </w:tcBorders>
            <w:shd w:val="clear" w:color="auto" w:fill="auto"/>
          </w:tcPr>
          <w:p w14:paraId="7F719C5C" w14:textId="77777777" w:rsidR="0001574D" w:rsidRDefault="0001574D" w:rsidP="00417281">
            <w:pPr>
              <w:snapToGrid w:val="0"/>
              <w:rPr>
                <w:rFonts w:ascii="AvantGarde Bk BT" w:hAnsi="AvantGarde Bk BT" w:cs="AvantGarde Bk BT"/>
                <w:color w:val="0F243E"/>
              </w:rPr>
            </w:pPr>
          </w:p>
        </w:tc>
      </w:tr>
    </w:tbl>
    <w:p w14:paraId="3EAB7430" w14:textId="77777777" w:rsidR="0001574D" w:rsidRDefault="0001574D" w:rsidP="0001574D">
      <w:pPr>
        <w:rPr>
          <w:rFonts w:ascii="AvantGarde Bk BT" w:hAnsi="AvantGarde Bk BT" w:cs="AvantGarde Bk BT"/>
          <w:color w:val="0F243E"/>
        </w:rPr>
      </w:pPr>
    </w:p>
    <w:p w14:paraId="5295289B" w14:textId="77777777" w:rsidR="0001574D" w:rsidRDefault="0001574D" w:rsidP="0001574D">
      <w:pPr>
        <w:pStyle w:val="Prrafodelista"/>
        <w:numPr>
          <w:ilvl w:val="0"/>
          <w:numId w:val="2"/>
        </w:numPr>
        <w:rPr>
          <w:rFonts w:ascii="AvantGarde Bk BT" w:hAnsi="AvantGarde Bk BT" w:cs="AvantGarde Bk BT"/>
          <w:b/>
          <w:color w:val="0F243E"/>
        </w:rPr>
      </w:pPr>
      <w:r>
        <w:rPr>
          <w:rFonts w:ascii="AvantGarde Bk BT" w:hAnsi="AvantGarde Bk BT" w:cs="AvantGarde Bk BT"/>
          <w:b/>
          <w:color w:val="0F243E"/>
        </w:rPr>
        <w:t>Asignar:</w:t>
      </w:r>
    </w:p>
    <w:p w14:paraId="3F43B3FA"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0</w:t>
      </w:r>
      <w:r>
        <w:rPr>
          <w:rFonts w:ascii="AvantGarde Bk BT" w:eastAsia="AvantGarde Bk BT" w:hAnsi="AvantGarde Bk BT" w:cs="AvantGarde Bk BT"/>
          <w:color w:val="0F243E"/>
        </w:rPr>
        <w:t xml:space="preserve"> </w:t>
      </w:r>
      <w:r>
        <w:rPr>
          <w:rFonts w:ascii="AvantGarde Bk BT" w:hAnsi="AvantGarde Bk BT" w:cs="AvantGarde Bk BT"/>
          <w:color w:val="0F243E"/>
        </w:rPr>
        <w:t>puntos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izquierda</w:t>
      </w:r>
    </w:p>
    <w:p w14:paraId="235C465A"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1</w:t>
      </w:r>
      <w:r>
        <w:rPr>
          <w:rFonts w:ascii="AvantGarde Bk BT" w:eastAsia="AvantGarde Bk BT" w:hAnsi="AvantGarde Bk BT" w:cs="AvantGarde Bk BT"/>
          <w:color w:val="0F243E"/>
        </w:rPr>
        <w:t xml:space="preserve"> </w:t>
      </w:r>
      <w:r>
        <w:rPr>
          <w:rFonts w:ascii="AvantGarde Bk BT" w:hAnsi="AvantGarde Bk BT" w:cs="AvantGarde Bk BT"/>
          <w:color w:val="0F243E"/>
        </w:rPr>
        <w:t>punto</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central</w:t>
      </w:r>
    </w:p>
    <w:p w14:paraId="2603BDF1"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2</w:t>
      </w:r>
      <w:r>
        <w:rPr>
          <w:rFonts w:ascii="AvantGarde Bk BT" w:eastAsia="AvantGarde Bk BT" w:hAnsi="AvantGarde Bk BT" w:cs="AvantGarde Bk BT"/>
          <w:color w:val="0F243E"/>
        </w:rPr>
        <w:t xml:space="preserve"> </w:t>
      </w:r>
      <w:r>
        <w:rPr>
          <w:rFonts w:ascii="AvantGarde Bk BT" w:hAnsi="AvantGarde Bk BT" w:cs="AvantGarde Bk BT"/>
          <w:color w:val="0F243E"/>
        </w:rPr>
        <w:t>puntos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derecha</w:t>
      </w:r>
    </w:p>
    <w:p w14:paraId="789A98D2" w14:textId="77777777" w:rsidR="0001574D" w:rsidRDefault="0001574D" w:rsidP="0001574D">
      <w:pPr>
        <w:rPr>
          <w:rFonts w:ascii="AvantGarde Bk BT" w:hAnsi="AvantGarde Bk BT" w:cs="AvantGarde Bk BT"/>
          <w:color w:val="0F243E"/>
        </w:rPr>
      </w:pPr>
    </w:p>
    <w:p w14:paraId="5DE59B0F" w14:textId="77777777" w:rsidR="0001574D" w:rsidRDefault="0001574D" w:rsidP="0001574D">
      <w:pPr>
        <w:rPr>
          <w:rFonts w:ascii="AvantGarde Bk BT" w:hAnsi="AvantGarde Bk BT" w:cs="AvantGarde Bk BT"/>
          <w:b/>
          <w:color w:val="0F243E"/>
        </w:rPr>
      </w:pPr>
      <w:r>
        <w:rPr>
          <w:rFonts w:ascii="AvantGarde Bk BT" w:eastAsia="AvantGarde Bk BT" w:hAnsi="AvantGarde Bk BT" w:cs="AvantGarde Bk BT"/>
          <w:b/>
          <w:color w:val="0F243E"/>
        </w:rPr>
        <w:t xml:space="preserve">    </w:t>
      </w:r>
      <w:r>
        <w:rPr>
          <w:rFonts w:ascii="AvantGarde Bk BT" w:hAnsi="AvantGarde Bk BT" w:cs="AvantGarde Bk BT"/>
          <w:b/>
          <w:color w:val="0F243E"/>
        </w:rPr>
        <w:t>2.</w:t>
      </w:r>
      <w:r>
        <w:rPr>
          <w:rFonts w:ascii="AvantGarde Bk BT" w:eastAsia="AvantGarde Bk BT" w:hAnsi="AvantGarde Bk BT" w:cs="AvantGarde Bk BT"/>
          <w:color w:val="0F243E"/>
        </w:rPr>
        <w:t xml:space="preserve">  </w:t>
      </w:r>
      <w:r>
        <w:rPr>
          <w:rFonts w:ascii="AvantGarde Bk BT" w:hAnsi="AvantGarde Bk BT" w:cs="AvantGarde Bk BT"/>
          <w:b/>
          <w:color w:val="0F243E"/>
        </w:rPr>
        <w:t>Sumar</w:t>
      </w:r>
      <w:r>
        <w:rPr>
          <w:rFonts w:ascii="AvantGarde Bk BT" w:eastAsia="AvantGarde Bk BT" w:hAnsi="AvantGarde Bk BT" w:cs="AvantGarde Bk BT"/>
          <w:b/>
          <w:color w:val="0F243E"/>
        </w:rPr>
        <w:t xml:space="preserve"> </w:t>
      </w:r>
      <w:r>
        <w:rPr>
          <w:rFonts w:ascii="AvantGarde Bk BT" w:hAnsi="AvantGarde Bk BT" w:cs="AvantGarde Bk BT"/>
          <w:b/>
          <w:color w:val="0F243E"/>
        </w:rPr>
        <w:t>los</w:t>
      </w:r>
      <w:r>
        <w:rPr>
          <w:rFonts w:ascii="AvantGarde Bk BT" w:eastAsia="AvantGarde Bk BT" w:hAnsi="AvantGarde Bk BT" w:cs="AvantGarde Bk BT"/>
          <w:b/>
          <w:color w:val="0F243E"/>
        </w:rPr>
        <w:t xml:space="preserve"> </w:t>
      </w:r>
      <w:r>
        <w:rPr>
          <w:rFonts w:ascii="AvantGarde Bk BT" w:hAnsi="AvantGarde Bk BT" w:cs="AvantGarde Bk BT"/>
          <w:b/>
          <w:color w:val="0F243E"/>
        </w:rPr>
        <w:t>puntos</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todas</w:t>
      </w:r>
      <w:r>
        <w:rPr>
          <w:rFonts w:ascii="AvantGarde Bk BT" w:eastAsia="AvantGarde Bk BT" w:hAnsi="AvantGarde Bk BT" w:cs="AvantGarde Bk BT"/>
          <w:b/>
          <w:color w:val="0F243E"/>
        </w:rPr>
        <w:t xml:space="preserve"> </w:t>
      </w:r>
      <w:r>
        <w:rPr>
          <w:rFonts w:ascii="AvantGarde Bk BT" w:hAnsi="AvantGarde Bk BT" w:cs="AvantGarde Bk BT"/>
          <w:b/>
          <w:color w:val="0F243E"/>
        </w:rPr>
        <w:t>las</w:t>
      </w:r>
      <w:r>
        <w:rPr>
          <w:rFonts w:ascii="AvantGarde Bk BT" w:eastAsia="AvantGarde Bk BT" w:hAnsi="AvantGarde Bk BT" w:cs="AvantGarde Bk BT"/>
          <w:b/>
          <w:color w:val="0F243E"/>
        </w:rPr>
        <w:t xml:space="preserve"> </w:t>
      </w:r>
      <w:r>
        <w:rPr>
          <w:rFonts w:ascii="AvantGarde Bk BT" w:hAnsi="AvantGarde Bk BT" w:cs="AvantGarde Bk BT"/>
          <w:b/>
          <w:color w:val="0F243E"/>
        </w:rPr>
        <w:t>respuestas</w:t>
      </w:r>
    </w:p>
    <w:p w14:paraId="4C7A8882" w14:textId="77777777" w:rsidR="0001574D" w:rsidRDefault="0001574D" w:rsidP="0001574D">
      <w:pPr>
        <w:rPr>
          <w:rFonts w:ascii="AvantGarde Bk BT" w:hAnsi="AvantGarde Bk BT" w:cs="AvantGarde Bk BT"/>
          <w:color w:val="0F243E"/>
        </w:rPr>
      </w:pPr>
    </w:p>
    <w:p w14:paraId="13D3B8F3"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AUTODIAGNOSTICO</w:t>
      </w:r>
      <w:r>
        <w:rPr>
          <w:rFonts w:ascii="AvantGarde Bk BT" w:eastAsia="AvantGarde Bk BT" w:hAnsi="AvantGarde Bk BT" w:cs="AvantGarde Bk BT"/>
          <w:color w:val="0F243E"/>
        </w:rPr>
        <w:t xml:space="preserve"> </w:t>
      </w:r>
      <w:r>
        <w:rPr>
          <w:rFonts w:ascii="AvantGarde Bk BT" w:hAnsi="AvantGarde Bk BT" w:cs="AvantGarde Bk BT"/>
          <w:color w:val="0F243E"/>
        </w:rPr>
        <w:t>MOTIVACION</w:t>
      </w:r>
      <w:r>
        <w:rPr>
          <w:rFonts w:ascii="AvantGarde Bk BT" w:eastAsia="AvantGarde Bk BT" w:hAnsi="AvantGarde Bk BT" w:cs="AvantGarde Bk BT"/>
          <w:color w:val="0F243E"/>
        </w:rPr>
        <w:t xml:space="preserve"> </w:t>
      </w:r>
      <w:r>
        <w:rPr>
          <w:rFonts w:ascii="AvantGarde Bk BT" w:hAnsi="AvantGarde Bk BT" w:cs="AvantGarde Bk BT"/>
          <w:color w:val="0F243E"/>
        </w:rPr>
        <w:t>ACADEMICA</w:t>
      </w:r>
    </w:p>
    <w:p w14:paraId="3C6AEDF6" w14:textId="77777777" w:rsidR="0001574D" w:rsidRDefault="0001574D" w:rsidP="0001574D">
      <w:pPr>
        <w:rPr>
          <w:rFonts w:ascii="AvantGarde Bk BT" w:hAnsi="AvantGarde Bk BT" w:cs="AvantGarde Bk BT"/>
          <w:color w:val="0F243E"/>
        </w:rPr>
      </w:pPr>
      <w:r>
        <w:rPr>
          <w:rFonts w:ascii="AvantGarde Bk BT" w:hAnsi="AvantGarde Bk BT" w:cs="AvantGarde Bk BT"/>
          <w:color w:val="0F243E"/>
        </w:rPr>
        <w:t>INTERPRETACION</w:t>
      </w:r>
    </w:p>
    <w:p w14:paraId="6D37CC3C" w14:textId="77777777" w:rsidR="0001574D" w:rsidRDefault="0001574D" w:rsidP="0001574D">
      <w:pPr>
        <w:jc w:val="center"/>
        <w:rPr>
          <w:rFonts w:ascii="AvantGarde Bk BT" w:hAnsi="AvantGarde Bk BT" w:cs="AvantGarde Bk BT"/>
          <w:b/>
          <w:color w:val="0F243E"/>
        </w:rPr>
      </w:pPr>
      <w:r>
        <w:rPr>
          <w:rFonts w:ascii="AvantGarde Bk BT" w:hAnsi="AvantGarde Bk BT" w:cs="AvantGarde Bk BT"/>
          <w:b/>
          <w:color w:val="0F243E"/>
        </w:rPr>
        <w:t>RESULTADOS</w:t>
      </w:r>
    </w:p>
    <w:p w14:paraId="10A2F9C9" w14:textId="77777777" w:rsidR="0001574D" w:rsidRDefault="0001574D" w:rsidP="0001574D">
      <w:pPr>
        <w:jc w:val="center"/>
        <w:rPr>
          <w:rFonts w:ascii="AvantGarde Bk BT" w:hAnsi="AvantGarde Bk BT" w:cs="AvantGarde Bk BT"/>
          <w:b/>
          <w:color w:val="0F243E"/>
        </w:rPr>
      </w:pPr>
      <w:r>
        <w:rPr>
          <w:rFonts w:ascii="AvantGarde Bk BT" w:hAnsi="AvantGarde Bk BT" w:cs="AvantGarde Bk BT"/>
          <w:b/>
          <w:color w:val="0F243E"/>
        </w:rPr>
        <w:t>NIVEL</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MOTIVACION</w:t>
      </w:r>
    </w:p>
    <w:p w14:paraId="57553B5B" w14:textId="77777777" w:rsidR="0001574D" w:rsidRDefault="0001574D" w:rsidP="0001574D">
      <w:pPr>
        <w:jc w:val="center"/>
        <w:rPr>
          <w:rFonts w:ascii="AvantGarde Bk BT" w:hAnsi="AvantGarde Bk BT" w:cs="AvantGarde Bk BT"/>
          <w:color w:val="0F243E"/>
        </w:rPr>
      </w:pPr>
      <w:r>
        <w:rPr>
          <w:rFonts w:ascii="AvantGarde Bk BT" w:hAnsi="AvantGarde Bk BT" w:cs="AvantGarde Bk BT"/>
          <w:color w:val="0F243E"/>
        </w:rPr>
        <w:t>MOTIVACION</w:t>
      </w:r>
      <w:r>
        <w:rPr>
          <w:rFonts w:ascii="AvantGarde Bk BT" w:eastAsia="AvantGarde Bk BT" w:hAnsi="AvantGarde Bk BT" w:cs="AvantGarde Bk BT"/>
          <w:color w:val="0F243E"/>
        </w:rPr>
        <w:t xml:space="preserve"> </w:t>
      </w:r>
      <w:r>
        <w:rPr>
          <w:rFonts w:ascii="AvantGarde Bk BT" w:hAnsi="AvantGarde Bk BT" w:cs="AvantGarde Bk BT"/>
          <w:color w:val="0F243E"/>
        </w:rPr>
        <w:t>ALTA</w:t>
      </w:r>
      <w:r>
        <w:rPr>
          <w:rFonts w:ascii="AvantGarde Bk BT" w:eastAsia="AvantGarde Bk BT" w:hAnsi="AvantGarde Bk BT" w:cs="AvantGarde Bk BT"/>
          <w:color w:val="0F243E"/>
        </w:rPr>
        <w:t xml:space="preserve"> </w:t>
      </w:r>
      <w:r>
        <w:rPr>
          <w:rFonts w:ascii="AvantGarde Bk BT" w:hAnsi="AvantGarde Bk BT" w:cs="AvantGarde Bk BT"/>
          <w:color w:val="0F243E"/>
        </w:rPr>
        <w:t>(entre</w:t>
      </w:r>
      <w:r>
        <w:rPr>
          <w:rFonts w:ascii="AvantGarde Bk BT" w:eastAsia="AvantGarde Bk BT" w:hAnsi="AvantGarde Bk BT" w:cs="AvantGarde Bk BT"/>
          <w:color w:val="0F243E"/>
        </w:rPr>
        <w:t xml:space="preserve"> </w:t>
      </w:r>
      <w:r>
        <w:rPr>
          <w:rFonts w:ascii="AvantGarde Bk BT" w:hAnsi="AvantGarde Bk BT" w:cs="AvantGarde Bk BT"/>
          <w:color w:val="0F243E"/>
        </w:rPr>
        <w:t>29-44)</w:t>
      </w:r>
    </w:p>
    <w:p w14:paraId="7BD2F9C2" w14:textId="77777777" w:rsidR="0001574D" w:rsidRDefault="0001574D" w:rsidP="0001574D">
      <w:pPr>
        <w:jc w:val="center"/>
        <w:rPr>
          <w:rFonts w:ascii="AvantGarde Bk BT" w:hAnsi="AvantGarde Bk BT" w:cs="AvantGarde Bk BT"/>
          <w:color w:val="0F243E"/>
        </w:rPr>
      </w:pPr>
      <w:r>
        <w:rPr>
          <w:rFonts w:ascii="AvantGarde Bk BT" w:hAnsi="AvantGarde Bk BT" w:cs="AvantGarde Bk BT"/>
          <w:color w:val="0F243E"/>
        </w:rPr>
        <w:t>MOTIVACION</w:t>
      </w:r>
      <w:r>
        <w:rPr>
          <w:rFonts w:ascii="AvantGarde Bk BT" w:eastAsia="AvantGarde Bk BT" w:hAnsi="AvantGarde Bk BT" w:cs="AvantGarde Bk BT"/>
          <w:color w:val="0F243E"/>
        </w:rPr>
        <w:t xml:space="preserve"> </w:t>
      </w:r>
      <w:r>
        <w:rPr>
          <w:rFonts w:ascii="AvantGarde Bk BT" w:hAnsi="AvantGarde Bk BT" w:cs="AvantGarde Bk BT"/>
          <w:color w:val="0F243E"/>
        </w:rPr>
        <w:t>NORMAL</w:t>
      </w:r>
      <w:r>
        <w:rPr>
          <w:rFonts w:ascii="AvantGarde Bk BT" w:eastAsia="AvantGarde Bk BT" w:hAnsi="AvantGarde Bk BT" w:cs="AvantGarde Bk BT"/>
          <w:color w:val="0F243E"/>
        </w:rPr>
        <w:t xml:space="preserve"> </w:t>
      </w:r>
      <w:r>
        <w:rPr>
          <w:rFonts w:ascii="AvantGarde Bk BT" w:hAnsi="AvantGarde Bk BT" w:cs="AvantGarde Bk BT"/>
          <w:color w:val="0F243E"/>
        </w:rPr>
        <w:t>(entre</w:t>
      </w:r>
      <w:r>
        <w:rPr>
          <w:rFonts w:ascii="AvantGarde Bk BT" w:eastAsia="AvantGarde Bk BT" w:hAnsi="AvantGarde Bk BT" w:cs="AvantGarde Bk BT"/>
          <w:color w:val="0F243E"/>
        </w:rPr>
        <w:t xml:space="preserve"> </w:t>
      </w:r>
      <w:r>
        <w:rPr>
          <w:rFonts w:ascii="AvantGarde Bk BT" w:hAnsi="AvantGarde Bk BT" w:cs="AvantGarde Bk BT"/>
          <w:color w:val="0F243E"/>
        </w:rPr>
        <w:t>14-29)</w:t>
      </w:r>
    </w:p>
    <w:p w14:paraId="3AE71817" w14:textId="67C4704D" w:rsidR="0001574D" w:rsidRDefault="0001574D" w:rsidP="0001574D">
      <w:pPr>
        <w:rPr>
          <w:rFonts w:ascii="AvantGarde Bk BT" w:hAnsi="AvantGarde Bk BT" w:cs="AvantGarde Bk BT"/>
          <w:color w:val="0F243E"/>
        </w:rPr>
      </w:pPr>
      <w:r>
        <w:rPr>
          <w:rFonts w:ascii="AvantGarde Bk BT" w:hAnsi="AvantGarde Bk BT" w:cs="AvantGarde Bk BT"/>
          <w:color w:val="0F243E"/>
        </w:rPr>
        <w:t>BAJO</w:t>
      </w:r>
      <w:r>
        <w:rPr>
          <w:rFonts w:ascii="AvantGarde Bk BT" w:eastAsia="AvantGarde Bk BT" w:hAnsi="AvantGarde Bk BT" w:cs="AvantGarde Bk BT"/>
          <w:color w:val="0F243E"/>
        </w:rPr>
        <w:t xml:space="preserve"> </w:t>
      </w:r>
      <w:r>
        <w:rPr>
          <w:rFonts w:ascii="AvantGarde Bk BT" w:hAnsi="AvantGarde Bk BT" w:cs="AvantGarde Bk BT"/>
          <w:color w:val="0F243E"/>
        </w:rPr>
        <w:t>NIVEL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MOTIVACION</w:t>
      </w:r>
      <w:r>
        <w:rPr>
          <w:rFonts w:ascii="AvantGarde Bk BT" w:eastAsia="AvantGarde Bk BT" w:hAnsi="AvantGarde Bk BT" w:cs="AvantGarde Bk BT"/>
          <w:color w:val="0F243E"/>
        </w:rPr>
        <w:t xml:space="preserve"> </w:t>
      </w:r>
      <w:r>
        <w:rPr>
          <w:rFonts w:ascii="AvantGarde Bk BT" w:hAnsi="AvantGarde Bk BT" w:cs="AvantGarde Bk BT"/>
          <w:color w:val="0F243E"/>
        </w:rPr>
        <w:t>(menos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14</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pun</w:t>
      </w:r>
      <w:proofErr w:type="gramEnd"/>
    </w:p>
    <w:p w14:paraId="6F5C5B6E" w14:textId="77777777" w:rsidR="0001574D" w:rsidRDefault="0001574D" w:rsidP="0001574D">
      <w:pPr>
        <w:rPr>
          <w:rFonts w:ascii="AvantGarde Bk BT" w:hAnsi="AvantGarde Bk BT" w:cs="AvantGarde Bk BT"/>
          <w:color w:val="0F243E"/>
        </w:rPr>
      </w:pPr>
    </w:p>
    <w:p w14:paraId="452C8F6F" w14:textId="30459D7F" w:rsidR="0001574D" w:rsidRDefault="00270DF5" w:rsidP="0001574D">
      <w:pPr>
        <w:rPr>
          <w:sz w:val="28"/>
          <w:szCs w:val="28"/>
        </w:rPr>
      </w:pPr>
      <w:r>
        <w:rPr>
          <w:rFonts w:ascii="AvantGarde Bk BT" w:hAnsi="AvantGarde Bk BT" w:cs="AvantGarde Bk BT"/>
          <w:noProof/>
        </w:rPr>
        <w:pict w14:anchorId="27223BD5">
          <v:shape id="_x0000_s1030" type="#_x0000_t75" style="position:absolute;margin-left:324pt;margin-top:2.6pt;width:127.8pt;height:70.95pt;z-index:-251650048;mso-wrap-edited:f;mso-wrap-distance-left:9.05pt;mso-wrap-distance-right:9.05pt" wrapcoords="-254 -227 -254 21372 21727 21372 21727 -227 -254 -227" filled="t" stroked="t" strokecolor="gray" strokeweight="0">
            <v:fill color2="black"/>
            <v:stroke color2="#7f7f7f"/>
            <v:imagedata r:id="rId11" o:title=""/>
            <v:textbox inset=".75pt,.75pt,.75pt,.75pt"/>
            <w10:wrap type="through"/>
          </v:shape>
          <o:OLEObject Type="Embed" ProgID="Imagen" ShapeID="_x0000_s1030" DrawAspect="Content" ObjectID="_1314536750" r:id="rId12"/>
        </w:pict>
      </w:r>
      <w:r>
        <w:rPr>
          <w:noProof/>
        </w:rPr>
        <w:drawing>
          <wp:anchor distT="0" distB="0" distL="114935" distR="114935" simplePos="0" relativeHeight="251665408" behindDoc="0" locked="0" layoutInCell="1" allowOverlap="1" wp14:anchorId="0C306376" wp14:editId="77AB952C">
            <wp:simplePos x="0" y="0"/>
            <wp:positionH relativeFrom="column">
              <wp:posOffset>-342900</wp:posOffset>
            </wp:positionH>
            <wp:positionV relativeFrom="paragraph">
              <wp:posOffset>135255</wp:posOffset>
            </wp:positionV>
            <wp:extent cx="1485265" cy="799465"/>
            <wp:effectExtent l="25400" t="25400" r="13335" b="133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676" r="2199" b="34634"/>
                    <a:stretch>
                      <a:fillRect/>
                    </a:stretch>
                  </pic:blipFill>
                  <pic:spPr bwMode="auto">
                    <a:xfrm>
                      <a:off x="0" y="0"/>
                      <a:ext cx="1485265" cy="799465"/>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7E39ED5F" w14:textId="24501BC2" w:rsidR="0001574D" w:rsidRDefault="0001574D" w:rsidP="0001574D">
      <w:pPr>
        <w:rPr>
          <w:sz w:val="28"/>
          <w:szCs w:val="28"/>
        </w:rPr>
      </w:pPr>
    </w:p>
    <w:p w14:paraId="1B3DA247" w14:textId="0DBE49C8" w:rsidR="00270DF5" w:rsidRDefault="00270DF5" w:rsidP="0001574D">
      <w:pPr>
        <w:rPr>
          <w:rFonts w:ascii="AvantGarde Bk BT" w:hAnsi="AvantGarde Bk BT" w:cs="AvantGarde Bk BT"/>
        </w:rPr>
      </w:pPr>
    </w:p>
    <w:p w14:paraId="2687322B" w14:textId="19C3AE18" w:rsidR="00270DF5" w:rsidRDefault="00270DF5" w:rsidP="0001574D">
      <w:pPr>
        <w:rPr>
          <w:rFonts w:ascii="AvantGarde Bk BT" w:hAnsi="AvantGarde Bk BT" w:cs="AvantGarde Bk BT"/>
        </w:rPr>
      </w:pPr>
    </w:p>
    <w:p w14:paraId="2B9C7430" w14:textId="674FCE3D" w:rsidR="00270DF5" w:rsidRDefault="00270DF5" w:rsidP="0001574D">
      <w:pPr>
        <w:rPr>
          <w:rFonts w:ascii="AvantGarde Bk BT" w:hAnsi="AvantGarde Bk BT" w:cs="AvantGarde Bk BT"/>
        </w:rPr>
      </w:pPr>
    </w:p>
    <w:p w14:paraId="2C2223BD" w14:textId="19AEEA20" w:rsidR="00270DF5" w:rsidRDefault="00270DF5" w:rsidP="0001574D">
      <w:pPr>
        <w:rPr>
          <w:rFonts w:ascii="AvantGarde Bk BT" w:hAnsi="AvantGarde Bk BT" w:cs="AvantGarde Bk BT"/>
        </w:rPr>
      </w:pPr>
    </w:p>
    <w:p w14:paraId="6503B0A4" w14:textId="77777777" w:rsidR="00F24A3A" w:rsidRDefault="00F24A3A" w:rsidP="00F24A3A">
      <w:pPr>
        <w:pStyle w:val="Heading3"/>
        <w:tabs>
          <w:tab w:val="clear" w:pos="0"/>
          <w:tab w:val="num" w:pos="720"/>
        </w:tabs>
        <w:jc w:val="center"/>
        <w:rPr>
          <w:rFonts w:ascii="Impact" w:hAnsi="Impact" w:cs="Impact"/>
          <w:bCs w:val="0"/>
          <w:color w:val="0F243E"/>
          <w:sz w:val="28"/>
          <w:szCs w:val="28"/>
        </w:rPr>
      </w:pPr>
      <w:r>
        <w:rPr>
          <w:rFonts w:ascii="Impact" w:hAnsi="Impact" w:cs="Impact"/>
          <w:bCs w:val="0"/>
          <w:color w:val="0F243E"/>
          <w:sz w:val="28"/>
          <w:szCs w:val="28"/>
        </w:rPr>
        <w:t>UNIVERSIDAD</w:t>
      </w:r>
      <w:r>
        <w:rPr>
          <w:rFonts w:ascii="Impact" w:eastAsia="Impact" w:hAnsi="Impact" w:cs="Impact"/>
          <w:bCs w:val="0"/>
          <w:color w:val="0F243E"/>
          <w:sz w:val="28"/>
          <w:szCs w:val="28"/>
        </w:rPr>
        <w:t xml:space="preserve"> </w:t>
      </w:r>
      <w:r>
        <w:rPr>
          <w:rFonts w:ascii="Impact" w:hAnsi="Impact" w:cs="Impact"/>
          <w:bCs w:val="0"/>
          <w:color w:val="0F243E"/>
          <w:sz w:val="28"/>
          <w:szCs w:val="28"/>
        </w:rPr>
        <w:t>GUADALAJARA</w:t>
      </w:r>
      <w:r>
        <w:rPr>
          <w:rFonts w:ascii="Impact" w:eastAsia="Impact" w:hAnsi="Impact" w:cs="Impact"/>
          <w:bCs w:val="0"/>
          <w:color w:val="0F243E"/>
          <w:sz w:val="28"/>
          <w:szCs w:val="28"/>
        </w:rPr>
        <w:t xml:space="preserve"> </w:t>
      </w:r>
      <w:r>
        <w:rPr>
          <w:rFonts w:ascii="Impact" w:hAnsi="Impact" w:cs="Impact"/>
          <w:bCs w:val="0"/>
          <w:color w:val="0F243E"/>
          <w:sz w:val="28"/>
          <w:szCs w:val="28"/>
        </w:rPr>
        <w:t>LAMAR</w:t>
      </w:r>
    </w:p>
    <w:p w14:paraId="599C79BD" w14:textId="77777777" w:rsidR="00F24A3A" w:rsidRDefault="00F24A3A" w:rsidP="00F24A3A">
      <w:pPr>
        <w:jc w:val="center"/>
        <w:rPr>
          <w:rFonts w:ascii="Impact" w:hAnsi="Impact" w:cs="Impact"/>
          <w:b/>
          <w:color w:val="0F243E"/>
          <w:sz w:val="28"/>
          <w:szCs w:val="28"/>
        </w:rPr>
      </w:pPr>
    </w:p>
    <w:p w14:paraId="62F732A8" w14:textId="6C13859C" w:rsidR="00F24A3A" w:rsidRDefault="00F24A3A" w:rsidP="00F24A3A">
      <w:pPr>
        <w:jc w:val="center"/>
        <w:rPr>
          <w:rFonts w:ascii="AvantGarde Bk BT" w:eastAsia="AvantGarde Bk BT" w:hAnsi="AvantGarde Bk BT" w:cs="AvantGarde Bk BT"/>
          <w:b/>
          <w:color w:val="0F243E"/>
        </w:rPr>
      </w:pPr>
      <w:r>
        <w:rPr>
          <w:rFonts w:ascii="Impact" w:hAnsi="Impact" w:cs="Impact"/>
          <w:b/>
          <w:color w:val="0F243E"/>
          <w:sz w:val="28"/>
          <w:szCs w:val="28"/>
        </w:rPr>
        <w:t>CUESTIONARIO DE AUTOESTIMA</w:t>
      </w:r>
      <w:r>
        <w:rPr>
          <w:rFonts w:ascii="AvantGarde Bk BT" w:eastAsia="AvantGarde Bk BT" w:hAnsi="AvantGarde Bk BT" w:cs="AvantGarde Bk BT"/>
          <w:b/>
          <w:color w:val="0F243E"/>
        </w:rPr>
        <w:t xml:space="preserve"> </w:t>
      </w:r>
    </w:p>
    <w:p w14:paraId="31522043" w14:textId="78470E5E" w:rsidR="0001574D" w:rsidRDefault="00F24A3A" w:rsidP="0001574D">
      <w:pPr>
        <w:rPr>
          <w:rFonts w:ascii="AvantGarde Bk BT" w:hAnsi="AvantGarde Bk BT" w:cs="AvantGarde Bk BT"/>
        </w:rPr>
      </w:pPr>
      <w:r>
        <w:rPr>
          <w:rFonts w:ascii="AvantGarde Bk BT" w:hAnsi="AvantGarde Bk BT" w:cs="AvantGarde Bk BT"/>
        </w:rPr>
        <w:t xml:space="preserve">  </w:t>
      </w:r>
    </w:p>
    <w:p w14:paraId="2A2B9854" w14:textId="77777777" w:rsidR="00270DF5" w:rsidRDefault="00270DF5" w:rsidP="0001574D">
      <w:pPr>
        <w:rPr>
          <w:rFonts w:ascii="AvantGarde Bk BT" w:hAnsi="AvantGarde Bk BT" w:cs="AvantGarde Bk BT"/>
        </w:rPr>
      </w:pPr>
    </w:p>
    <w:p w14:paraId="36AC854E" w14:textId="77777777" w:rsidR="0001574D" w:rsidRDefault="0001574D" w:rsidP="0001574D">
      <w:pPr>
        <w:rPr>
          <w:rFonts w:ascii="AvantGarde Bk BT" w:hAnsi="AvantGarde Bk BT" w:cs="AvantGarde Bk BT"/>
        </w:rPr>
      </w:pPr>
    </w:p>
    <w:p w14:paraId="1382C872" w14:textId="77777777" w:rsidR="0001574D" w:rsidRDefault="0001574D" w:rsidP="0001574D">
      <w:pPr>
        <w:rPr>
          <w:rFonts w:ascii="AvantGarde Bk BT" w:hAnsi="AvantGarde Bk BT" w:cs="AvantGarde Bk BT"/>
        </w:rPr>
      </w:pPr>
      <w:r>
        <w:rPr>
          <w:rFonts w:ascii="AvantGarde Bk BT" w:hAnsi="AvantGarde Bk BT" w:cs="AvantGarde Bk BT"/>
        </w:rPr>
        <w:t>INSTRUCCIONES:</w:t>
      </w:r>
    </w:p>
    <w:p w14:paraId="1B507F5B" w14:textId="77777777" w:rsidR="0001574D" w:rsidRDefault="0001574D" w:rsidP="0001574D">
      <w:pPr>
        <w:rPr>
          <w:rFonts w:ascii="AvantGarde Bk BT" w:hAnsi="AvantGarde Bk BT" w:cs="AvantGarde Bk BT"/>
        </w:rPr>
      </w:pPr>
    </w:p>
    <w:p w14:paraId="7A327389" w14:textId="77777777" w:rsidR="0001574D" w:rsidRDefault="0001574D" w:rsidP="0001574D">
      <w:pPr>
        <w:rPr>
          <w:rFonts w:ascii="AvantGarde Bk BT" w:hAnsi="AvantGarde Bk BT" w:cs="AvantGarde Bk BT"/>
        </w:rPr>
      </w:pPr>
    </w:p>
    <w:p w14:paraId="7C8758C9" w14:textId="77777777" w:rsidR="0001574D" w:rsidRDefault="0001574D" w:rsidP="0001574D">
      <w:pPr>
        <w:rPr>
          <w:rFonts w:ascii="AvantGarde Bk BT" w:hAnsi="AvantGarde Bk BT" w:cs="AvantGarde Bk BT"/>
        </w:rPr>
      </w:pPr>
      <w:proofErr w:type="gramStart"/>
      <w:r>
        <w:rPr>
          <w:rFonts w:ascii="AvantGarde Bk BT" w:hAnsi="AvantGarde Bk BT" w:cs="AvantGarde Bk BT"/>
        </w:rPr>
        <w:t>Lee</w:t>
      </w:r>
      <w:r>
        <w:rPr>
          <w:rFonts w:ascii="AvantGarde Bk BT" w:eastAsia="AvantGarde Bk BT" w:hAnsi="AvantGarde Bk BT" w:cs="AvantGarde Bk BT"/>
        </w:rPr>
        <w:t xml:space="preserve"> </w:t>
      </w:r>
      <w:r>
        <w:rPr>
          <w:rFonts w:ascii="AvantGarde Bk BT" w:hAnsi="AvantGarde Bk BT" w:cs="AvantGarde Bk BT"/>
        </w:rPr>
        <w:t>cuidadosamente</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marca</w:t>
      </w:r>
      <w:r>
        <w:rPr>
          <w:rFonts w:ascii="AvantGarde Bk BT" w:eastAsia="AvantGarde Bk BT" w:hAnsi="AvantGarde Bk BT" w:cs="AvantGarde Bk BT"/>
        </w:rPr>
        <w:t xml:space="preserve"> </w:t>
      </w:r>
      <w:r>
        <w:rPr>
          <w:rFonts w:ascii="AvantGarde Bk BT" w:hAnsi="AvantGarde Bk BT" w:cs="AvantGarde Bk BT"/>
        </w:rPr>
        <w:t>sólo</w:t>
      </w:r>
      <w:r>
        <w:rPr>
          <w:rFonts w:ascii="AvantGarde Bk BT" w:eastAsia="AvantGarde Bk BT" w:hAnsi="AvantGarde Bk BT" w:cs="AvantGarde Bk BT"/>
        </w:rPr>
        <w:t xml:space="preserve"> </w:t>
      </w:r>
      <w:r>
        <w:rPr>
          <w:rFonts w:ascii="AvantGarde Bk BT" w:hAnsi="AvantGarde Bk BT" w:cs="AvantGarde Bk BT"/>
        </w:rPr>
        <w:t>una</w:t>
      </w:r>
      <w:r>
        <w:rPr>
          <w:rFonts w:ascii="AvantGarde Bk BT" w:eastAsia="AvantGarde Bk BT" w:hAnsi="AvantGarde Bk BT" w:cs="AvantGarde Bk BT"/>
        </w:rPr>
        <w:t xml:space="preserve"> </w:t>
      </w:r>
      <w:r>
        <w:rPr>
          <w:rFonts w:ascii="AvantGarde Bk BT" w:hAnsi="AvantGarde Bk BT" w:cs="AvantGarde Bk BT"/>
        </w:rPr>
        <w:t>respuesta</w:t>
      </w:r>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cada</w:t>
      </w:r>
      <w:r>
        <w:rPr>
          <w:rFonts w:ascii="AvantGarde Bk BT" w:eastAsia="AvantGarde Bk BT" w:hAnsi="AvantGarde Bk BT" w:cs="AvantGarde Bk BT"/>
        </w:rPr>
        <w:t xml:space="preserve"> </w:t>
      </w:r>
      <w:r>
        <w:rPr>
          <w:rFonts w:ascii="AvantGarde Bk BT" w:hAnsi="AvantGarde Bk BT" w:cs="AvantGarde Bk BT"/>
        </w:rPr>
        <w:t>afirmación.</w:t>
      </w:r>
      <w:proofErr w:type="gramEnd"/>
    </w:p>
    <w:p w14:paraId="6F660756" w14:textId="77777777" w:rsidR="0001574D" w:rsidRDefault="0001574D" w:rsidP="0001574D">
      <w:pPr>
        <w:rPr>
          <w:rFonts w:ascii="AvantGarde Bk BT" w:hAnsi="AvantGarde Bk BT" w:cs="AvantGarde Bk BT"/>
        </w:rPr>
      </w:pPr>
    </w:p>
    <w:p w14:paraId="383452DF" w14:textId="77777777" w:rsidR="0001574D" w:rsidRDefault="0001574D" w:rsidP="0001574D">
      <w:pPr>
        <w:rPr>
          <w:rFonts w:ascii="AvantGarde Bk BT" w:hAnsi="AvantGarde Bk BT" w:cs="AvantGarde Bk BT"/>
        </w:rPr>
      </w:pPr>
    </w:p>
    <w:p w14:paraId="4A5C0CC1" w14:textId="77777777" w:rsidR="0001574D" w:rsidRDefault="0001574D" w:rsidP="0001574D">
      <w:pPr>
        <w:rPr>
          <w:rFonts w:ascii="AvantGarde Bk BT" w:hAnsi="AvantGarde Bk BT" w:cs="AvantGarde Bk BT"/>
        </w:rPr>
      </w:pPr>
    </w:p>
    <w:p w14:paraId="4862167D" w14:textId="77777777" w:rsidR="0001574D" w:rsidRDefault="0001574D" w:rsidP="0001574D">
      <w:pPr>
        <w:rPr>
          <w:rFonts w:ascii="AvantGarde Bk BT" w:hAnsi="AvantGarde Bk BT" w:cs="AvantGarde Bk BT"/>
        </w:rPr>
      </w:pPr>
      <w:r>
        <w:rPr>
          <w:rFonts w:ascii="AvantGarde Bk BT" w:hAnsi="AvantGarde Bk BT" w:cs="AvantGarde Bk BT"/>
        </w:rPr>
        <w:t>1.</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situaciones</w:t>
      </w:r>
      <w:r>
        <w:rPr>
          <w:rFonts w:ascii="AvantGarde Bk BT" w:eastAsia="AvantGarde Bk BT" w:hAnsi="AvantGarde Bk BT" w:cs="AvantGarde Bk BT"/>
        </w:rPr>
        <w:t xml:space="preserve"> </w:t>
      </w:r>
      <w:r>
        <w:rPr>
          <w:rFonts w:ascii="AvantGarde Bk BT" w:hAnsi="AvantGarde Bk BT" w:cs="AvantGarde Bk BT"/>
        </w:rPr>
        <w:t>sociales,</w:t>
      </w:r>
      <w:r>
        <w:rPr>
          <w:rFonts w:ascii="AvantGarde Bk BT" w:eastAsia="AvantGarde Bk BT" w:hAnsi="AvantGarde Bk BT" w:cs="AvantGarde Bk BT"/>
        </w:rPr>
        <w:t xml:space="preserve"> </w:t>
      </w:r>
      <w:r>
        <w:rPr>
          <w:rFonts w:ascii="AvantGarde Bk BT" w:hAnsi="AvantGarde Bk BT" w:cs="AvantGarde Bk BT"/>
        </w:rPr>
        <w:t>tengo</w:t>
      </w:r>
      <w:r>
        <w:rPr>
          <w:rFonts w:ascii="AvantGarde Bk BT" w:eastAsia="AvantGarde Bk BT" w:hAnsi="AvantGarde Bk BT" w:cs="AvantGarde Bk BT"/>
        </w:rPr>
        <w:t xml:space="preserve"> </w:t>
      </w:r>
      <w:r>
        <w:rPr>
          <w:rFonts w:ascii="AvantGarde Bk BT" w:hAnsi="AvantGarde Bk BT" w:cs="AvantGarde Bk BT"/>
        </w:rPr>
        <w:t>algo</w:t>
      </w:r>
      <w:r>
        <w:rPr>
          <w:rFonts w:ascii="AvantGarde Bk BT" w:eastAsia="AvantGarde Bk BT" w:hAnsi="AvantGarde Bk BT" w:cs="AvantGarde Bk BT"/>
        </w:rPr>
        <w:t xml:space="preserve"> </w:t>
      </w:r>
      <w:r>
        <w:rPr>
          <w:rFonts w:ascii="AvantGarde Bk BT" w:hAnsi="AvantGarde Bk BT" w:cs="AvantGarde Bk BT"/>
        </w:rPr>
        <w:t>interesante</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decir...</w:t>
      </w:r>
    </w:p>
    <w:p w14:paraId="76059319"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A)</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Siempre</w:t>
      </w:r>
    </w:p>
    <w:p w14:paraId="4EE9102E"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5E1E9657"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567A7B72"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33DE9736"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Nunca</w:t>
      </w:r>
    </w:p>
    <w:p w14:paraId="7D5BC170" w14:textId="77777777" w:rsidR="0001574D" w:rsidRDefault="0001574D" w:rsidP="0001574D">
      <w:pPr>
        <w:rPr>
          <w:rFonts w:ascii="AvantGarde Bk BT" w:hAnsi="AvantGarde Bk BT" w:cs="AvantGarde Bk BT"/>
        </w:rPr>
      </w:pPr>
    </w:p>
    <w:p w14:paraId="4418E930" w14:textId="77777777" w:rsidR="0001574D" w:rsidRDefault="0001574D" w:rsidP="0001574D">
      <w:pPr>
        <w:rPr>
          <w:rFonts w:ascii="AvantGarde Bk BT" w:hAnsi="AvantGarde Bk BT" w:cs="AvantGarde Bk BT"/>
        </w:rPr>
      </w:pPr>
      <w:r>
        <w:rPr>
          <w:rFonts w:ascii="AvantGarde Bk BT" w:hAnsi="AvantGarde Bk BT" w:cs="AvantGarde Bk BT"/>
        </w:rPr>
        <w:t>2.</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mayoría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gente</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mi</w:t>
      </w:r>
      <w:r>
        <w:rPr>
          <w:rFonts w:ascii="AvantGarde Bk BT" w:eastAsia="AvantGarde Bk BT" w:hAnsi="AvantGarde Bk BT" w:cs="AvantGarde Bk BT"/>
        </w:rPr>
        <w:t xml:space="preserve"> </w:t>
      </w:r>
      <w:r>
        <w:rPr>
          <w:rFonts w:ascii="AvantGarde Bk BT" w:hAnsi="AvantGarde Bk BT" w:cs="AvantGarde Bk BT"/>
        </w:rPr>
        <w:t>alrededor</w:t>
      </w:r>
      <w:r>
        <w:rPr>
          <w:rFonts w:ascii="AvantGarde Bk BT" w:eastAsia="AvantGarde Bk BT" w:hAnsi="AvantGarde Bk BT" w:cs="AvantGarde Bk BT"/>
        </w:rPr>
        <w:t xml:space="preserve"> </w:t>
      </w:r>
      <w:r>
        <w:rPr>
          <w:rFonts w:ascii="AvantGarde Bk BT" w:hAnsi="AvantGarde Bk BT" w:cs="AvantGarde Bk BT"/>
        </w:rPr>
        <w:t>parece</w:t>
      </w:r>
      <w:r>
        <w:rPr>
          <w:rFonts w:ascii="AvantGarde Bk BT" w:eastAsia="AvantGarde Bk BT" w:hAnsi="AvantGarde Bk BT" w:cs="AvantGarde Bk BT"/>
        </w:rPr>
        <w:t xml:space="preserve"> </w:t>
      </w:r>
      <w:r>
        <w:rPr>
          <w:rFonts w:ascii="AvantGarde Bk BT" w:hAnsi="AvantGarde Bk BT" w:cs="AvantGarde Bk BT"/>
        </w:rPr>
        <w:t>estar</w:t>
      </w:r>
      <w:r>
        <w:rPr>
          <w:rFonts w:ascii="AvantGarde Bk BT" w:eastAsia="AvantGarde Bk BT" w:hAnsi="AvantGarde Bk BT" w:cs="AvantGarde Bk BT"/>
        </w:rPr>
        <w:t xml:space="preserve"> </w:t>
      </w:r>
      <w:r>
        <w:rPr>
          <w:rFonts w:ascii="AvantGarde Bk BT" w:hAnsi="AvantGarde Bk BT" w:cs="AvantGarde Bk BT"/>
        </w:rPr>
        <w:t>mejor</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yo</w:t>
      </w:r>
    </w:p>
    <w:p w14:paraId="0AB6A7E3"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1C5373F4"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48940BDE"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72980E46"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D)</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4E689056"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1C76054B" w14:textId="77777777" w:rsidR="0001574D" w:rsidRDefault="0001574D" w:rsidP="0001574D">
      <w:pPr>
        <w:rPr>
          <w:rFonts w:ascii="AvantGarde Bk BT" w:hAnsi="AvantGarde Bk BT" w:cs="AvantGarde Bk BT"/>
        </w:rPr>
      </w:pPr>
    </w:p>
    <w:p w14:paraId="76B5BDBF" w14:textId="77777777" w:rsidR="0001574D" w:rsidRDefault="0001574D" w:rsidP="0001574D">
      <w:pPr>
        <w:rPr>
          <w:rFonts w:ascii="AvantGarde Bk BT" w:hAnsi="AvantGarde Bk BT" w:cs="AvantGarde Bk BT"/>
        </w:rPr>
      </w:pPr>
      <w:r>
        <w:rPr>
          <w:rFonts w:ascii="AvantGarde Bk BT" w:hAnsi="AvantGarde Bk BT" w:cs="AvantGarde Bk BT"/>
        </w:rPr>
        <w:t>3.</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gusta</w:t>
      </w:r>
      <w:r>
        <w:rPr>
          <w:rFonts w:ascii="AvantGarde Bk BT" w:eastAsia="AvantGarde Bk BT" w:hAnsi="AvantGarde Bk BT" w:cs="AvantGarde Bk BT"/>
        </w:rPr>
        <w:t xml:space="preserve"> </w:t>
      </w:r>
      <w:r>
        <w:rPr>
          <w:rFonts w:ascii="AvantGarde Bk BT" w:hAnsi="AvantGarde Bk BT" w:cs="AvantGarde Bk BT"/>
        </w:rPr>
        <w:t>ser</w:t>
      </w:r>
      <w:r>
        <w:rPr>
          <w:rFonts w:ascii="AvantGarde Bk BT" w:eastAsia="AvantGarde Bk BT" w:hAnsi="AvantGarde Bk BT" w:cs="AvantGarde Bk BT"/>
        </w:rPr>
        <w:t xml:space="preserve"> </w:t>
      </w:r>
      <w:r>
        <w:rPr>
          <w:rFonts w:ascii="AvantGarde Bk BT" w:hAnsi="AvantGarde Bk BT" w:cs="AvantGarde Bk BT"/>
        </w:rPr>
        <w:t>yo</w:t>
      </w:r>
      <w:r>
        <w:rPr>
          <w:rFonts w:ascii="AvantGarde Bk BT" w:eastAsia="AvantGarde Bk BT" w:hAnsi="AvantGarde Bk BT" w:cs="AvantGarde Bk BT"/>
        </w:rPr>
        <w:t xml:space="preserve"> </w:t>
      </w:r>
      <w:proofErr w:type="gramStart"/>
      <w:r>
        <w:rPr>
          <w:rFonts w:ascii="AvantGarde Bk BT" w:hAnsi="AvantGarde Bk BT" w:cs="AvantGarde Bk BT"/>
        </w:rPr>
        <w:t>mismo(</w:t>
      </w:r>
      <w:proofErr w:type="gramEnd"/>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acepto</w:t>
      </w:r>
      <w:r>
        <w:rPr>
          <w:rFonts w:ascii="AvantGarde Bk BT" w:eastAsia="AvantGarde Bk BT" w:hAnsi="AvantGarde Bk BT" w:cs="AvantGarde Bk BT"/>
        </w:rPr>
        <w:t xml:space="preserve"> </w:t>
      </w:r>
      <w:r>
        <w:rPr>
          <w:rFonts w:ascii="AvantGarde Bk BT" w:hAnsi="AvantGarde Bk BT" w:cs="AvantGarde Bk BT"/>
        </w:rPr>
        <w:t>tal</w:t>
      </w:r>
      <w:r>
        <w:rPr>
          <w:rFonts w:ascii="AvantGarde Bk BT" w:eastAsia="AvantGarde Bk BT" w:hAnsi="AvantGarde Bk BT" w:cs="AvantGarde Bk BT"/>
        </w:rPr>
        <w:t xml:space="preserve"> </w:t>
      </w:r>
      <w:r>
        <w:rPr>
          <w:rFonts w:ascii="AvantGarde Bk BT" w:hAnsi="AvantGarde Bk BT" w:cs="AvantGarde Bk BT"/>
        </w:rPr>
        <w:t>como</w:t>
      </w:r>
      <w:r>
        <w:rPr>
          <w:rFonts w:ascii="AvantGarde Bk BT" w:eastAsia="AvantGarde Bk BT" w:hAnsi="AvantGarde Bk BT" w:cs="AvantGarde Bk BT"/>
        </w:rPr>
        <w:t xml:space="preserve"> </w:t>
      </w:r>
      <w:r>
        <w:rPr>
          <w:rFonts w:ascii="AvantGarde Bk BT" w:hAnsi="AvantGarde Bk BT" w:cs="AvantGarde Bk BT"/>
        </w:rPr>
        <w:t>soy</w:t>
      </w:r>
    </w:p>
    <w:p w14:paraId="353D4EBC"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0C025000"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B)</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Casi</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siempre</w:t>
      </w:r>
    </w:p>
    <w:p w14:paraId="4FC3D156"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2642B912"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68C29F6F"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Nunca</w:t>
      </w:r>
    </w:p>
    <w:p w14:paraId="0D6B5280" w14:textId="77777777" w:rsidR="0001574D" w:rsidRDefault="0001574D" w:rsidP="0001574D">
      <w:pPr>
        <w:rPr>
          <w:rFonts w:ascii="AvantGarde Bk BT" w:hAnsi="AvantGarde Bk BT" w:cs="AvantGarde Bk BT"/>
        </w:rPr>
      </w:pPr>
    </w:p>
    <w:p w14:paraId="69489E90" w14:textId="77777777" w:rsidR="0001574D" w:rsidRDefault="0001574D" w:rsidP="0001574D">
      <w:pPr>
        <w:rPr>
          <w:rFonts w:ascii="AvantGarde Bk BT" w:hAnsi="AvantGarde Bk BT" w:cs="AvantGarde Bk BT"/>
        </w:rPr>
      </w:pPr>
      <w:r>
        <w:rPr>
          <w:rFonts w:ascii="AvantGarde Bk BT" w:hAnsi="AvantGarde Bk BT" w:cs="AvantGarde Bk BT"/>
        </w:rPr>
        <w:t>4.</w:t>
      </w:r>
      <w:r>
        <w:rPr>
          <w:rFonts w:ascii="AvantGarde Bk BT" w:eastAsia="AvantGarde Bk BT" w:hAnsi="AvantGarde Bk BT" w:cs="AvantGarde Bk BT"/>
        </w:rPr>
        <w:t xml:space="preserve"> </w:t>
      </w:r>
      <w:r>
        <w:rPr>
          <w:rFonts w:ascii="AvantGarde Bk BT" w:hAnsi="AvantGarde Bk BT" w:cs="AvantGarde Bk BT"/>
        </w:rPr>
        <w:t>Echo</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perder</w:t>
      </w:r>
      <w:r>
        <w:rPr>
          <w:rFonts w:ascii="AvantGarde Bk BT" w:eastAsia="AvantGarde Bk BT" w:hAnsi="AvantGarde Bk BT" w:cs="AvantGarde Bk BT"/>
        </w:rPr>
        <w:t xml:space="preserve"> </w:t>
      </w:r>
      <w:r>
        <w:rPr>
          <w:rFonts w:ascii="AvantGarde Bk BT" w:hAnsi="AvantGarde Bk BT" w:cs="AvantGarde Bk BT"/>
        </w:rPr>
        <w:t>todo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toco</w:t>
      </w:r>
    </w:p>
    <w:p w14:paraId="21F7DEA5"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3D251BBC"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53A5D330"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1BA3B4C0"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7259FB32"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Nunca</w:t>
      </w:r>
    </w:p>
    <w:p w14:paraId="01069804" w14:textId="77777777" w:rsidR="0001574D" w:rsidRDefault="0001574D" w:rsidP="0001574D">
      <w:pPr>
        <w:rPr>
          <w:rFonts w:ascii="AvantGarde Bk BT" w:hAnsi="AvantGarde Bk BT" w:cs="AvantGarde Bk BT"/>
        </w:rPr>
      </w:pPr>
    </w:p>
    <w:p w14:paraId="750285D3" w14:textId="77777777" w:rsidR="0001574D" w:rsidRDefault="0001574D" w:rsidP="0001574D">
      <w:pPr>
        <w:rPr>
          <w:rFonts w:ascii="AvantGarde Bk BT" w:hAnsi="AvantGarde Bk BT" w:cs="AvantGarde Bk BT"/>
        </w:rPr>
      </w:pPr>
      <w:r>
        <w:rPr>
          <w:rFonts w:ascii="AvantGarde Bk BT" w:hAnsi="AvantGarde Bk BT" w:cs="AvantGarde Bk BT"/>
        </w:rPr>
        <w:t>5.</w:t>
      </w:r>
      <w:r>
        <w:rPr>
          <w:rFonts w:ascii="AvantGarde Bk BT" w:eastAsia="AvantGarde Bk BT" w:hAnsi="AvantGarde Bk BT" w:cs="AvantGarde Bk BT"/>
        </w:rPr>
        <w:t xml:space="preserve"> </w:t>
      </w:r>
      <w:r>
        <w:rPr>
          <w:rFonts w:ascii="AvantGarde Bk BT" w:hAnsi="AvantGarde Bk BT" w:cs="AvantGarde Bk BT"/>
        </w:rPr>
        <w:t>Cuando</w:t>
      </w:r>
      <w:r>
        <w:rPr>
          <w:rFonts w:ascii="AvantGarde Bk BT" w:eastAsia="AvantGarde Bk BT" w:hAnsi="AvantGarde Bk BT" w:cs="AvantGarde Bk BT"/>
        </w:rPr>
        <w:t xml:space="preserve"> </w:t>
      </w:r>
      <w:r>
        <w:rPr>
          <w:rFonts w:ascii="AvantGarde Bk BT" w:hAnsi="AvantGarde Bk BT" w:cs="AvantGarde Bk BT"/>
        </w:rPr>
        <w:t>veo</w:t>
      </w:r>
      <w:r>
        <w:rPr>
          <w:rFonts w:ascii="AvantGarde Bk BT" w:eastAsia="AvantGarde Bk BT" w:hAnsi="AvantGarde Bk BT" w:cs="AvantGarde Bk BT"/>
        </w:rPr>
        <w:t xml:space="preserve"> </w:t>
      </w:r>
      <w:r>
        <w:rPr>
          <w:rFonts w:ascii="AvantGarde Bk BT" w:hAnsi="AvantGarde Bk BT" w:cs="AvantGarde Bk BT"/>
        </w:rPr>
        <w:t>una</w:t>
      </w:r>
      <w:r>
        <w:rPr>
          <w:rFonts w:ascii="AvantGarde Bk BT" w:eastAsia="AvantGarde Bk BT" w:hAnsi="AvantGarde Bk BT" w:cs="AvantGarde Bk BT"/>
        </w:rPr>
        <w:t xml:space="preserve"> </w:t>
      </w:r>
      <w:r>
        <w:rPr>
          <w:rFonts w:ascii="AvantGarde Bk BT" w:hAnsi="AvantGarde Bk BT" w:cs="AvantGarde Bk BT"/>
        </w:rPr>
        <w:t>buena</w:t>
      </w:r>
      <w:r>
        <w:rPr>
          <w:rFonts w:ascii="AvantGarde Bk BT" w:eastAsia="AvantGarde Bk BT" w:hAnsi="AvantGarde Bk BT" w:cs="AvantGarde Bk BT"/>
        </w:rPr>
        <w:t xml:space="preserve"> </w:t>
      </w:r>
      <w:r>
        <w:rPr>
          <w:rFonts w:ascii="AvantGarde Bk BT" w:hAnsi="AvantGarde Bk BT" w:cs="AvantGarde Bk BT"/>
        </w:rPr>
        <w:t>oportunidad,</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reconozco</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aprovecho...</w:t>
      </w:r>
    </w:p>
    <w:p w14:paraId="7CD4EE94"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0FD1A3F9"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788C32D6"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C)</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A</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veces</w:t>
      </w:r>
    </w:p>
    <w:p w14:paraId="35874277"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210D997D"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Nunca</w:t>
      </w:r>
    </w:p>
    <w:p w14:paraId="21C6041D" w14:textId="77777777" w:rsidR="0001574D" w:rsidRDefault="0001574D" w:rsidP="0001574D">
      <w:pPr>
        <w:rPr>
          <w:rFonts w:ascii="AvantGarde Bk BT" w:hAnsi="AvantGarde Bk BT" w:cs="AvantGarde Bk BT"/>
        </w:rPr>
      </w:pPr>
    </w:p>
    <w:p w14:paraId="44988CC0" w14:textId="77777777" w:rsidR="0001574D" w:rsidRDefault="0001574D" w:rsidP="0001574D">
      <w:pPr>
        <w:rPr>
          <w:rFonts w:ascii="AvantGarde Bk BT" w:hAnsi="AvantGarde Bk BT" w:cs="AvantGarde Bk BT"/>
        </w:rPr>
      </w:pPr>
    </w:p>
    <w:p w14:paraId="2B5C6EC7" w14:textId="77777777" w:rsidR="0001574D" w:rsidRDefault="0001574D" w:rsidP="0001574D">
      <w:pPr>
        <w:rPr>
          <w:rFonts w:ascii="AvantGarde Bk BT" w:hAnsi="AvantGarde Bk BT" w:cs="AvantGarde Bk BT"/>
        </w:rPr>
      </w:pPr>
    </w:p>
    <w:p w14:paraId="141297A5" w14:textId="77777777" w:rsidR="0001574D" w:rsidRDefault="0001574D" w:rsidP="0001574D">
      <w:pPr>
        <w:rPr>
          <w:rFonts w:ascii="AvantGarde Bk BT" w:hAnsi="AvantGarde Bk BT" w:cs="AvantGarde Bk BT"/>
        </w:rPr>
      </w:pPr>
    </w:p>
    <w:p w14:paraId="28505621" w14:textId="77777777" w:rsidR="0001574D" w:rsidRDefault="0001574D" w:rsidP="0001574D">
      <w:pPr>
        <w:rPr>
          <w:rFonts w:ascii="AvantGarde Bk BT" w:hAnsi="AvantGarde Bk BT" w:cs="AvantGarde Bk BT"/>
        </w:rPr>
      </w:pPr>
    </w:p>
    <w:p w14:paraId="2D050AE1" w14:textId="77777777" w:rsidR="0001574D" w:rsidRDefault="0001574D" w:rsidP="0001574D">
      <w:pPr>
        <w:rPr>
          <w:rFonts w:ascii="AvantGarde Bk BT" w:hAnsi="AvantGarde Bk BT" w:cs="AvantGarde Bk BT"/>
        </w:rPr>
      </w:pPr>
      <w:r>
        <w:rPr>
          <w:rFonts w:ascii="AvantGarde Bk BT" w:hAnsi="AvantGarde Bk BT" w:cs="AvantGarde Bk BT"/>
        </w:rPr>
        <w:t>6.</w:t>
      </w:r>
      <w:r>
        <w:rPr>
          <w:rFonts w:ascii="AvantGarde Bk BT" w:eastAsia="AvantGarde Bk BT" w:hAnsi="AvantGarde Bk BT" w:cs="AvantGarde Bk BT"/>
        </w:rPr>
        <w:t xml:space="preserve"> </w:t>
      </w:r>
      <w:r>
        <w:rPr>
          <w:rFonts w:ascii="AvantGarde Bk BT" w:hAnsi="AvantGarde Bk BT" w:cs="AvantGarde Bk BT"/>
        </w:rPr>
        <w:t>Las</w:t>
      </w:r>
      <w:r>
        <w:rPr>
          <w:rFonts w:ascii="AvantGarde Bk BT" w:eastAsia="AvantGarde Bk BT" w:hAnsi="AvantGarde Bk BT" w:cs="AvantGarde Bk BT"/>
        </w:rPr>
        <w:t xml:space="preserve"> </w:t>
      </w:r>
      <w:r>
        <w:rPr>
          <w:rFonts w:ascii="AvantGarde Bk BT" w:hAnsi="AvantGarde Bk BT" w:cs="AvantGarde Bk BT"/>
        </w:rPr>
        <w:t>personas</w:t>
      </w:r>
      <w:r>
        <w:rPr>
          <w:rFonts w:ascii="AvantGarde Bk BT" w:eastAsia="AvantGarde Bk BT" w:hAnsi="AvantGarde Bk BT" w:cs="AvantGarde Bk BT"/>
        </w:rPr>
        <w:t xml:space="preserve"> </w:t>
      </w:r>
      <w:r>
        <w:rPr>
          <w:rFonts w:ascii="AvantGarde Bk BT" w:hAnsi="AvantGarde Bk BT" w:cs="AvantGarde Bk BT"/>
        </w:rPr>
        <w:t>gustan</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respetan</w:t>
      </w:r>
      <w:r>
        <w:rPr>
          <w:rFonts w:ascii="AvantGarde Bk BT" w:eastAsia="AvantGarde Bk BT" w:hAnsi="AvantGarde Bk BT" w:cs="AvantGarde Bk BT"/>
        </w:rPr>
        <w:t xml:space="preserve"> </w:t>
      </w:r>
      <w:r>
        <w:rPr>
          <w:rFonts w:ascii="AvantGarde Bk BT" w:hAnsi="AvantGarde Bk BT" w:cs="AvantGarde Bk BT"/>
        </w:rPr>
        <w:t>solo</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quienes</w:t>
      </w:r>
      <w:r>
        <w:rPr>
          <w:rFonts w:ascii="AvantGarde Bk BT" w:eastAsia="AvantGarde Bk BT" w:hAnsi="AvantGarde Bk BT" w:cs="AvantGarde Bk BT"/>
        </w:rPr>
        <w:t xml:space="preserve"> </w:t>
      </w:r>
      <w:r>
        <w:rPr>
          <w:rFonts w:ascii="AvantGarde Bk BT" w:hAnsi="AvantGarde Bk BT" w:cs="AvantGarde Bk BT"/>
        </w:rPr>
        <w:t>son</w:t>
      </w:r>
      <w:r>
        <w:rPr>
          <w:rFonts w:ascii="AvantGarde Bk BT" w:eastAsia="AvantGarde Bk BT" w:hAnsi="AvantGarde Bk BT" w:cs="AvantGarde Bk BT"/>
        </w:rPr>
        <w:t xml:space="preserve"> </w:t>
      </w:r>
      <w:r>
        <w:rPr>
          <w:rFonts w:ascii="AvantGarde Bk BT" w:hAnsi="AvantGarde Bk BT" w:cs="AvantGarde Bk BT"/>
        </w:rPr>
        <w:t>bien</w:t>
      </w:r>
      <w:r>
        <w:rPr>
          <w:rFonts w:ascii="AvantGarde Bk BT" w:eastAsia="AvantGarde Bk BT" w:hAnsi="AvantGarde Bk BT" w:cs="AvantGarde Bk BT"/>
        </w:rPr>
        <w:t xml:space="preserve"> </w:t>
      </w:r>
      <w:r>
        <w:rPr>
          <w:rFonts w:ascii="AvantGarde Bk BT" w:hAnsi="AvantGarde Bk BT" w:cs="AvantGarde Bk BT"/>
        </w:rPr>
        <w:t>parecidos,</w:t>
      </w:r>
      <w:r>
        <w:rPr>
          <w:rFonts w:ascii="AvantGarde Bk BT" w:eastAsia="AvantGarde Bk BT" w:hAnsi="AvantGarde Bk BT" w:cs="AvantGarde Bk BT"/>
        </w:rPr>
        <w:t xml:space="preserve"> </w:t>
      </w:r>
      <w:r>
        <w:rPr>
          <w:rFonts w:ascii="AvantGarde Bk BT" w:hAnsi="AvantGarde Bk BT" w:cs="AvantGarde Bk BT"/>
        </w:rPr>
        <w:t>inteligentes,</w:t>
      </w:r>
      <w:r>
        <w:rPr>
          <w:rFonts w:ascii="AvantGarde Bk BT" w:eastAsia="AvantGarde Bk BT" w:hAnsi="AvantGarde Bk BT" w:cs="AvantGarde Bk BT"/>
        </w:rPr>
        <w:t xml:space="preserve"> </w:t>
      </w:r>
      <w:r>
        <w:rPr>
          <w:rFonts w:ascii="AvantGarde Bk BT" w:hAnsi="AvantGarde Bk BT" w:cs="AvantGarde Bk BT"/>
        </w:rPr>
        <w:t>ingeniosos,</w:t>
      </w:r>
      <w:r>
        <w:rPr>
          <w:rFonts w:ascii="AvantGarde Bk BT" w:eastAsia="AvantGarde Bk BT" w:hAnsi="AvantGarde Bk BT" w:cs="AvantGarde Bk BT"/>
        </w:rPr>
        <w:t xml:space="preserve"> </w:t>
      </w:r>
      <w:r>
        <w:rPr>
          <w:rFonts w:ascii="AvantGarde Bk BT" w:hAnsi="AvantGarde Bk BT" w:cs="AvantGarde Bk BT"/>
        </w:rPr>
        <w:t>talentosos</w:t>
      </w:r>
      <w:r>
        <w:rPr>
          <w:rFonts w:ascii="AvantGarde Bk BT" w:eastAsia="AvantGarde Bk BT" w:hAnsi="AvantGarde Bk BT" w:cs="AvantGarde Bk BT"/>
        </w:rPr>
        <w:t xml:space="preserve"> </w:t>
      </w:r>
      <w:r>
        <w:rPr>
          <w:rFonts w:ascii="AvantGarde Bk BT" w:hAnsi="AvantGarde Bk BT" w:cs="AvantGarde Bk BT"/>
        </w:rPr>
        <w:t>o</w:t>
      </w:r>
      <w:r>
        <w:rPr>
          <w:rFonts w:ascii="AvantGarde Bk BT" w:eastAsia="AvantGarde Bk BT" w:hAnsi="AvantGarde Bk BT" w:cs="AvantGarde Bk BT"/>
        </w:rPr>
        <w:t xml:space="preserve"> </w:t>
      </w:r>
      <w:r>
        <w:rPr>
          <w:rFonts w:ascii="AvantGarde Bk BT" w:hAnsi="AvantGarde Bk BT" w:cs="AvantGarde Bk BT"/>
        </w:rPr>
        <w:t>ricos</w:t>
      </w:r>
    </w:p>
    <w:p w14:paraId="357F19E1"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681092CB"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B)</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5EDC6F94"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49B167F1"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35ED66F6"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6F93C01C" w14:textId="77777777" w:rsidR="0001574D" w:rsidRDefault="0001574D" w:rsidP="0001574D">
      <w:pPr>
        <w:rPr>
          <w:rFonts w:ascii="AvantGarde Bk BT" w:hAnsi="AvantGarde Bk BT" w:cs="AvantGarde Bk BT"/>
        </w:rPr>
      </w:pPr>
    </w:p>
    <w:p w14:paraId="123DDCB9" w14:textId="77777777" w:rsidR="0001574D" w:rsidRDefault="0001574D" w:rsidP="0001574D">
      <w:pPr>
        <w:rPr>
          <w:rFonts w:ascii="AvantGarde Bk BT" w:eastAsia="AvantGarde Bk BT" w:hAnsi="AvantGarde Bk BT" w:cs="AvantGarde Bk BT"/>
        </w:rPr>
      </w:pPr>
      <w:r>
        <w:rPr>
          <w:rFonts w:ascii="AvantGarde Bk BT" w:hAnsi="AvantGarde Bk BT" w:cs="AvantGarde Bk BT"/>
        </w:rPr>
        <w:t>7.</w:t>
      </w:r>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mí</w:t>
      </w:r>
      <w:r>
        <w:rPr>
          <w:rFonts w:ascii="AvantGarde Bk BT" w:eastAsia="AvantGarde Bk BT" w:hAnsi="AvantGarde Bk BT" w:cs="AvantGarde Bk BT"/>
        </w:rPr>
        <w:t xml:space="preserve"> </w:t>
      </w:r>
      <w:r>
        <w:rPr>
          <w:rFonts w:ascii="AvantGarde Bk BT" w:hAnsi="AvantGarde Bk BT" w:cs="AvantGarde Bk BT"/>
        </w:rPr>
        <w:t>los</w:t>
      </w:r>
      <w:r>
        <w:rPr>
          <w:rFonts w:ascii="AvantGarde Bk BT" w:eastAsia="AvantGarde Bk BT" w:hAnsi="AvantGarde Bk BT" w:cs="AvantGarde Bk BT"/>
        </w:rPr>
        <w:t xml:space="preserve"> </w:t>
      </w:r>
      <w:r>
        <w:rPr>
          <w:rFonts w:ascii="AvantGarde Bk BT" w:hAnsi="AvantGarde Bk BT" w:cs="AvantGarde Bk BT"/>
        </w:rPr>
        <w:t>resultados</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son</w:t>
      </w:r>
      <w:r>
        <w:rPr>
          <w:rFonts w:ascii="AvantGarde Bk BT" w:eastAsia="AvantGarde Bk BT" w:hAnsi="AvantGarde Bk BT" w:cs="AvantGarde Bk BT"/>
        </w:rPr>
        <w:t xml:space="preserve"> </w:t>
      </w:r>
      <w:r>
        <w:rPr>
          <w:rFonts w:ascii="AvantGarde Bk BT" w:hAnsi="AvantGarde Bk BT" w:cs="AvantGarde Bk BT"/>
        </w:rPr>
        <w:t>imperativos,</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importante</w:t>
      </w:r>
      <w:r>
        <w:rPr>
          <w:rFonts w:ascii="AvantGarde Bk BT" w:eastAsia="AvantGarde Bk BT" w:hAnsi="AvantGarde Bk BT" w:cs="AvantGarde Bk BT"/>
        </w:rPr>
        <w:t xml:space="preserve"> </w:t>
      </w:r>
      <w:r>
        <w:rPr>
          <w:rFonts w:ascii="AvantGarde Bk BT" w:hAnsi="AvantGarde Bk BT" w:cs="AvantGarde Bk BT"/>
        </w:rPr>
        <w:t>es</w:t>
      </w:r>
      <w:r>
        <w:rPr>
          <w:rFonts w:ascii="AvantGarde Bk BT" w:eastAsia="AvantGarde Bk BT" w:hAnsi="AvantGarde Bk BT" w:cs="AvantGarde Bk BT"/>
        </w:rPr>
        <w:t xml:space="preserve"> </w:t>
      </w:r>
      <w:r>
        <w:rPr>
          <w:rFonts w:ascii="AvantGarde Bk BT" w:hAnsi="AvantGarde Bk BT" w:cs="AvantGarde Bk BT"/>
        </w:rPr>
        <w:t>intentarlo</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dar</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mejor</w:t>
      </w:r>
      <w:r>
        <w:rPr>
          <w:rFonts w:ascii="AvantGarde Bk BT" w:eastAsia="AvantGarde Bk BT" w:hAnsi="AvantGarde Bk BT" w:cs="AvantGarde Bk BT"/>
        </w:rPr>
        <w:t xml:space="preserve"> </w:t>
      </w:r>
    </w:p>
    <w:p w14:paraId="6A496412"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1C90EF97"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B)</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7F4440A7"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78714DD6"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2DC3FEA8"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530D4CDF" w14:textId="77777777" w:rsidR="0001574D" w:rsidRDefault="0001574D" w:rsidP="0001574D">
      <w:pPr>
        <w:rPr>
          <w:rFonts w:ascii="AvantGarde Bk BT" w:hAnsi="AvantGarde Bk BT" w:cs="AvantGarde Bk BT"/>
        </w:rPr>
      </w:pPr>
    </w:p>
    <w:p w14:paraId="404AD8AF" w14:textId="77777777" w:rsidR="0001574D" w:rsidRDefault="0001574D" w:rsidP="0001574D">
      <w:pPr>
        <w:rPr>
          <w:rFonts w:ascii="AvantGarde Bk BT" w:hAnsi="AvantGarde Bk BT" w:cs="AvantGarde Bk BT"/>
        </w:rPr>
      </w:pPr>
      <w:r>
        <w:rPr>
          <w:rFonts w:ascii="AvantGarde Bk BT" w:hAnsi="AvantGarde Bk BT" w:cs="AvantGarde Bk BT"/>
        </w:rPr>
        <w:t>8.</w:t>
      </w:r>
      <w:r>
        <w:rPr>
          <w:rFonts w:ascii="AvantGarde Bk BT" w:eastAsia="AvantGarde Bk BT" w:hAnsi="AvantGarde Bk BT" w:cs="AvantGarde Bk BT"/>
        </w:rPr>
        <w:t xml:space="preserve"> </w:t>
      </w:r>
      <w:r>
        <w:rPr>
          <w:rFonts w:ascii="AvantGarde Bk BT" w:hAnsi="AvantGarde Bk BT" w:cs="AvantGarde Bk BT"/>
        </w:rPr>
        <w:t>Yo</w:t>
      </w:r>
      <w:r>
        <w:rPr>
          <w:rFonts w:ascii="AvantGarde Bk BT" w:eastAsia="AvantGarde Bk BT" w:hAnsi="AvantGarde Bk BT" w:cs="AvantGarde Bk BT"/>
        </w:rPr>
        <w:t xml:space="preserve"> </w:t>
      </w:r>
      <w:r>
        <w:rPr>
          <w:rFonts w:ascii="AvantGarde Bk BT" w:hAnsi="AvantGarde Bk BT" w:cs="AvantGarde Bk BT"/>
        </w:rPr>
        <w:t>merezco</w:t>
      </w:r>
      <w:r>
        <w:rPr>
          <w:rFonts w:ascii="AvantGarde Bk BT" w:eastAsia="AvantGarde Bk BT" w:hAnsi="AvantGarde Bk BT" w:cs="AvantGarde Bk BT"/>
        </w:rPr>
        <w:t xml:space="preserve"> </w:t>
      </w:r>
      <w:r>
        <w:rPr>
          <w:rFonts w:ascii="AvantGarde Bk BT" w:hAnsi="AvantGarde Bk BT" w:cs="AvantGarde Bk BT"/>
        </w:rPr>
        <w:t>ser</w:t>
      </w:r>
      <w:r>
        <w:rPr>
          <w:rFonts w:ascii="AvantGarde Bk BT" w:eastAsia="AvantGarde Bk BT" w:hAnsi="AvantGarde Bk BT" w:cs="AvantGarde Bk BT"/>
        </w:rPr>
        <w:t xml:space="preserve"> </w:t>
      </w:r>
      <w:proofErr w:type="gramStart"/>
      <w:r>
        <w:rPr>
          <w:rFonts w:ascii="AvantGarde Bk BT" w:hAnsi="AvantGarde Bk BT" w:cs="AvantGarde Bk BT"/>
        </w:rPr>
        <w:t>amado(</w:t>
      </w:r>
      <w:proofErr w:type="gramEnd"/>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respetado(a)</w:t>
      </w:r>
    </w:p>
    <w:p w14:paraId="12678AF7"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294AF3F5"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3B7DC9C2"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63B1E374"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3A6FBA06"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acuerdo</w:t>
      </w:r>
    </w:p>
    <w:p w14:paraId="6B404CB2" w14:textId="77777777" w:rsidR="0001574D" w:rsidRDefault="0001574D" w:rsidP="0001574D">
      <w:pPr>
        <w:rPr>
          <w:rFonts w:ascii="AvantGarde Bk BT" w:hAnsi="AvantGarde Bk BT" w:cs="AvantGarde Bk BT"/>
        </w:rPr>
      </w:pPr>
    </w:p>
    <w:p w14:paraId="1CCB44AC" w14:textId="77777777" w:rsidR="0001574D" w:rsidRDefault="0001574D" w:rsidP="0001574D">
      <w:pPr>
        <w:rPr>
          <w:rFonts w:ascii="AvantGarde Bk BT" w:hAnsi="AvantGarde Bk BT" w:cs="AvantGarde Bk BT"/>
        </w:rPr>
      </w:pPr>
      <w:r>
        <w:rPr>
          <w:rFonts w:ascii="AvantGarde Bk BT" w:hAnsi="AvantGarde Bk BT" w:cs="AvantGarde Bk BT"/>
        </w:rPr>
        <w:t>9.</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diferencia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otros,</w:t>
      </w:r>
      <w:r>
        <w:rPr>
          <w:rFonts w:ascii="AvantGarde Bk BT" w:eastAsia="AvantGarde Bk BT" w:hAnsi="AvantGarde Bk BT" w:cs="AvantGarde Bk BT"/>
        </w:rPr>
        <w:t xml:space="preserve"> </w:t>
      </w:r>
      <w:r>
        <w:rPr>
          <w:rFonts w:ascii="AvantGarde Bk BT" w:hAnsi="AvantGarde Bk BT" w:cs="AvantGarde Bk BT"/>
        </w:rPr>
        <w:t>realmente</w:t>
      </w:r>
      <w:r>
        <w:rPr>
          <w:rFonts w:ascii="AvantGarde Bk BT" w:eastAsia="AvantGarde Bk BT" w:hAnsi="AvantGarde Bk BT" w:cs="AvantGarde Bk BT"/>
        </w:rPr>
        <w:t xml:space="preserve"> </w:t>
      </w:r>
      <w:r>
        <w:rPr>
          <w:rFonts w:ascii="AvantGarde Bk BT" w:hAnsi="AvantGarde Bk BT" w:cs="AvantGarde Bk BT"/>
        </w:rPr>
        <w:t>tengo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esforzarme</w:t>
      </w:r>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hacer</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mantener</w:t>
      </w:r>
      <w:r>
        <w:rPr>
          <w:rFonts w:ascii="AvantGarde Bk BT" w:eastAsia="AvantGarde Bk BT" w:hAnsi="AvantGarde Bk BT" w:cs="AvantGarde Bk BT"/>
        </w:rPr>
        <w:t xml:space="preserve"> </w:t>
      </w:r>
      <w:r>
        <w:rPr>
          <w:rFonts w:ascii="AvantGarde Bk BT" w:hAnsi="AvantGarde Bk BT" w:cs="AvantGarde Bk BT"/>
        </w:rPr>
        <w:t>amigos</w:t>
      </w:r>
    </w:p>
    <w:p w14:paraId="3D1645A3"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A)</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1A7A5F2D"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63A1F678"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5779517A"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6437A722"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4613C02F" w14:textId="77777777" w:rsidR="0001574D" w:rsidRDefault="0001574D" w:rsidP="0001574D">
      <w:pPr>
        <w:rPr>
          <w:rFonts w:ascii="AvantGarde Bk BT" w:hAnsi="AvantGarde Bk BT" w:cs="AvantGarde Bk BT"/>
        </w:rPr>
      </w:pPr>
    </w:p>
    <w:p w14:paraId="7EC09613" w14:textId="77777777" w:rsidR="0001574D" w:rsidRDefault="0001574D" w:rsidP="0001574D">
      <w:pPr>
        <w:rPr>
          <w:rFonts w:ascii="AvantGarde Bk BT" w:hAnsi="AvantGarde Bk BT" w:cs="AvantGarde Bk BT"/>
        </w:rPr>
      </w:pPr>
      <w:r>
        <w:rPr>
          <w:rFonts w:ascii="AvantGarde Bk BT" w:hAnsi="AvantGarde Bk BT" w:cs="AvantGarde Bk BT"/>
        </w:rPr>
        <w:t>10.</w:t>
      </w:r>
      <w:r>
        <w:rPr>
          <w:rFonts w:ascii="AvantGarde Bk BT" w:eastAsia="AvantGarde Bk BT" w:hAnsi="AvantGarde Bk BT" w:cs="AvantGarde Bk BT"/>
        </w:rPr>
        <w:t xml:space="preserve"> </w:t>
      </w:r>
      <w:r>
        <w:rPr>
          <w:rFonts w:ascii="AvantGarde Bk BT" w:hAnsi="AvantGarde Bk BT" w:cs="AvantGarde Bk BT"/>
        </w:rPr>
        <w:t>Si</w:t>
      </w:r>
      <w:r>
        <w:rPr>
          <w:rFonts w:ascii="AvantGarde Bk BT" w:eastAsia="AvantGarde Bk BT" w:hAnsi="AvantGarde Bk BT" w:cs="AvantGarde Bk BT"/>
        </w:rPr>
        <w:t xml:space="preserve"> </w:t>
      </w:r>
      <w:r>
        <w:rPr>
          <w:rFonts w:ascii="AvantGarde Bk BT" w:hAnsi="AvantGarde Bk BT" w:cs="AvantGarde Bk BT"/>
        </w:rPr>
        <w:t>alguien</w:t>
      </w:r>
      <w:r>
        <w:rPr>
          <w:rFonts w:ascii="AvantGarde Bk BT" w:eastAsia="AvantGarde Bk BT" w:hAnsi="AvantGarde Bk BT" w:cs="AvantGarde Bk BT"/>
        </w:rPr>
        <w:t xml:space="preserve"> </w:t>
      </w:r>
      <w:r>
        <w:rPr>
          <w:rFonts w:ascii="AvantGarde Bk BT" w:hAnsi="AvantGarde Bk BT" w:cs="AvantGarde Bk BT"/>
        </w:rPr>
        <w:t>se</w:t>
      </w:r>
      <w:r>
        <w:rPr>
          <w:rFonts w:ascii="AvantGarde Bk BT" w:eastAsia="AvantGarde Bk BT" w:hAnsi="AvantGarde Bk BT" w:cs="AvantGarde Bk BT"/>
        </w:rPr>
        <w:t xml:space="preserve"> </w:t>
      </w:r>
      <w:r>
        <w:rPr>
          <w:rFonts w:ascii="AvantGarde Bk BT" w:hAnsi="AvantGarde Bk BT" w:cs="AvantGarde Bk BT"/>
        </w:rPr>
        <w:t>enamora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mí,</w:t>
      </w:r>
      <w:r>
        <w:rPr>
          <w:rFonts w:ascii="AvantGarde Bk BT" w:eastAsia="AvantGarde Bk BT" w:hAnsi="AvantGarde Bk BT" w:cs="AvantGarde Bk BT"/>
        </w:rPr>
        <w:t xml:space="preserve"> </w:t>
      </w:r>
      <w:r>
        <w:rPr>
          <w:rFonts w:ascii="AvantGarde Bk BT" w:hAnsi="AvantGarde Bk BT" w:cs="AvantGarde Bk BT"/>
        </w:rPr>
        <w:t>debo</w:t>
      </w:r>
      <w:r>
        <w:rPr>
          <w:rFonts w:ascii="AvantGarde Bk BT" w:eastAsia="AvantGarde Bk BT" w:hAnsi="AvantGarde Bk BT" w:cs="AvantGarde Bk BT"/>
        </w:rPr>
        <w:t xml:space="preserve"> </w:t>
      </w:r>
      <w:r>
        <w:rPr>
          <w:rFonts w:ascii="AvantGarde Bk BT" w:hAnsi="AvantGarde Bk BT" w:cs="AvantGarde Bk BT"/>
        </w:rPr>
        <w:t>esforzarme</w:t>
      </w:r>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demostrar</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merezco,</w:t>
      </w:r>
      <w:r>
        <w:rPr>
          <w:rFonts w:ascii="AvantGarde Bk BT" w:eastAsia="AvantGarde Bk BT" w:hAnsi="AvantGarde Bk BT" w:cs="AvantGarde Bk BT"/>
        </w:rPr>
        <w:t xml:space="preserve"> </w:t>
      </w:r>
      <w:r>
        <w:rPr>
          <w:rFonts w:ascii="AvantGarde Bk BT" w:hAnsi="AvantGarde Bk BT" w:cs="AvantGarde Bk BT"/>
        </w:rPr>
        <w:t>porque</w:t>
      </w:r>
      <w:r>
        <w:rPr>
          <w:rFonts w:ascii="AvantGarde Bk BT" w:eastAsia="AvantGarde Bk BT" w:hAnsi="AvantGarde Bk BT" w:cs="AvantGarde Bk BT"/>
        </w:rPr>
        <w:t xml:space="preserve"> </w:t>
      </w:r>
      <w:proofErr w:type="gramStart"/>
      <w:r>
        <w:rPr>
          <w:rFonts w:ascii="AvantGarde Bk BT" w:hAnsi="AvantGarde Bk BT" w:cs="AvantGarde Bk BT"/>
        </w:rPr>
        <w:t>tal</w:t>
      </w:r>
      <w:proofErr w:type="gramEnd"/>
      <w:r>
        <w:rPr>
          <w:rFonts w:ascii="AvantGarde Bk BT" w:eastAsia="AvantGarde Bk BT" w:hAnsi="AvantGarde Bk BT" w:cs="AvantGarde Bk BT"/>
        </w:rPr>
        <w:t xml:space="preserve"> </w:t>
      </w:r>
      <w:r>
        <w:rPr>
          <w:rFonts w:ascii="AvantGarde Bk BT" w:hAnsi="AvantGarde Bk BT" w:cs="AvantGarde Bk BT"/>
        </w:rPr>
        <w:t>vez</w:t>
      </w:r>
      <w:r>
        <w:rPr>
          <w:rFonts w:ascii="AvantGarde Bk BT" w:eastAsia="AvantGarde Bk BT" w:hAnsi="AvantGarde Bk BT" w:cs="AvantGarde Bk BT"/>
        </w:rPr>
        <w:t xml:space="preserve"> </w:t>
      </w:r>
      <w:r>
        <w:rPr>
          <w:rFonts w:ascii="AvantGarde Bk BT" w:hAnsi="AvantGarde Bk BT" w:cs="AvantGarde Bk BT"/>
        </w:rPr>
        <w:t>nunca</w:t>
      </w:r>
      <w:r>
        <w:rPr>
          <w:rFonts w:ascii="AvantGarde Bk BT" w:eastAsia="AvantGarde Bk BT" w:hAnsi="AvantGarde Bk BT" w:cs="AvantGarde Bk BT"/>
        </w:rPr>
        <w:t xml:space="preserve"> </w:t>
      </w:r>
      <w:r>
        <w:rPr>
          <w:rFonts w:ascii="AvantGarde Bk BT" w:hAnsi="AvantGarde Bk BT" w:cs="AvantGarde Bk BT"/>
        </w:rPr>
        <w:t>vuelva</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suceder</w:t>
      </w:r>
    </w:p>
    <w:p w14:paraId="3D4A5049"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A)</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66F6E43F"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289F3C06"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7FCE84AC"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30C4BA2A"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0626A485" w14:textId="77777777" w:rsidR="0001574D" w:rsidRDefault="0001574D" w:rsidP="0001574D">
      <w:pPr>
        <w:rPr>
          <w:rFonts w:ascii="AvantGarde Bk BT" w:hAnsi="AvantGarde Bk BT" w:cs="AvantGarde Bk BT"/>
        </w:rPr>
      </w:pPr>
    </w:p>
    <w:p w14:paraId="13822BD4" w14:textId="77777777" w:rsidR="0001574D" w:rsidRDefault="0001574D" w:rsidP="0001574D">
      <w:pPr>
        <w:rPr>
          <w:rFonts w:ascii="AvantGarde Bk BT" w:hAnsi="AvantGarde Bk BT" w:cs="AvantGarde Bk BT"/>
        </w:rPr>
      </w:pPr>
      <w:r>
        <w:rPr>
          <w:rFonts w:ascii="AvantGarde Bk BT" w:hAnsi="AvantGarde Bk BT" w:cs="AvantGarde Bk BT"/>
        </w:rPr>
        <w:t>11.</w:t>
      </w:r>
      <w:r>
        <w:rPr>
          <w:rFonts w:ascii="AvantGarde Bk BT" w:eastAsia="AvantGarde Bk BT" w:hAnsi="AvantGarde Bk BT" w:cs="AvantGarde Bk BT"/>
        </w:rPr>
        <w:t xml:space="preserve"> </w:t>
      </w:r>
      <w:r>
        <w:rPr>
          <w:rFonts w:ascii="AvantGarde Bk BT" w:hAnsi="AvantGarde Bk BT" w:cs="AvantGarde Bk BT"/>
        </w:rPr>
        <w:t>Ser</w:t>
      </w:r>
      <w:r>
        <w:rPr>
          <w:rFonts w:ascii="AvantGarde Bk BT" w:eastAsia="AvantGarde Bk BT" w:hAnsi="AvantGarde Bk BT" w:cs="AvantGarde Bk BT"/>
        </w:rPr>
        <w:t xml:space="preserve"> </w:t>
      </w:r>
      <w:r>
        <w:rPr>
          <w:rFonts w:ascii="AvantGarde Bk BT" w:hAnsi="AvantGarde Bk BT" w:cs="AvantGarde Bk BT"/>
        </w:rPr>
        <w:t>yo</w:t>
      </w:r>
      <w:r>
        <w:rPr>
          <w:rFonts w:ascii="AvantGarde Bk BT" w:eastAsia="AvantGarde Bk BT" w:hAnsi="AvantGarde Bk BT" w:cs="AvantGarde Bk BT"/>
        </w:rPr>
        <w:t xml:space="preserve"> </w:t>
      </w:r>
      <w:proofErr w:type="gramStart"/>
      <w:r>
        <w:rPr>
          <w:rFonts w:ascii="AvantGarde Bk BT" w:hAnsi="AvantGarde Bk BT" w:cs="AvantGarde Bk BT"/>
        </w:rPr>
        <w:t>mismo(</w:t>
      </w:r>
      <w:proofErr w:type="gramEnd"/>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es</w:t>
      </w:r>
      <w:r>
        <w:rPr>
          <w:rFonts w:ascii="AvantGarde Bk BT" w:eastAsia="AvantGarde Bk BT" w:hAnsi="AvantGarde Bk BT" w:cs="AvantGarde Bk BT"/>
        </w:rPr>
        <w:t xml:space="preserve"> </w:t>
      </w:r>
      <w:r>
        <w:rPr>
          <w:rFonts w:ascii="AvantGarde Bk BT" w:hAnsi="AvantGarde Bk BT" w:cs="AvantGarde Bk BT"/>
        </w:rPr>
        <w:t>garantía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gustarle</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otros</w:t>
      </w:r>
    </w:p>
    <w:p w14:paraId="03D82F9F"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17A7A4CE"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156A359A"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2697025B"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0A421363"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acuerdo</w:t>
      </w:r>
    </w:p>
    <w:p w14:paraId="23EE6487" w14:textId="77777777" w:rsidR="0001574D" w:rsidRDefault="0001574D" w:rsidP="0001574D">
      <w:pPr>
        <w:rPr>
          <w:rFonts w:ascii="AvantGarde Bk BT" w:hAnsi="AvantGarde Bk BT" w:cs="AvantGarde Bk BT"/>
        </w:rPr>
      </w:pPr>
    </w:p>
    <w:p w14:paraId="0B93654A" w14:textId="77777777" w:rsidR="0001574D" w:rsidRDefault="0001574D" w:rsidP="0001574D">
      <w:pPr>
        <w:rPr>
          <w:rFonts w:ascii="AvantGarde Bk BT" w:hAnsi="AvantGarde Bk BT" w:cs="AvantGarde Bk BT"/>
        </w:rPr>
      </w:pPr>
      <w:r>
        <w:rPr>
          <w:rFonts w:ascii="AvantGarde Bk BT" w:hAnsi="AvantGarde Bk BT" w:cs="AvantGarde Bk BT"/>
        </w:rPr>
        <w:t>12.</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siento</w:t>
      </w:r>
      <w:r>
        <w:rPr>
          <w:rFonts w:ascii="AvantGarde Bk BT" w:eastAsia="AvantGarde Bk BT" w:hAnsi="AvantGarde Bk BT" w:cs="AvantGarde Bk BT"/>
        </w:rPr>
        <w:t xml:space="preserve"> </w:t>
      </w:r>
      <w:proofErr w:type="gramStart"/>
      <w:r>
        <w:rPr>
          <w:rFonts w:ascii="AvantGarde Bk BT" w:hAnsi="AvantGarde Bk BT" w:cs="AvantGarde Bk BT"/>
        </w:rPr>
        <w:t>seguro(</w:t>
      </w:r>
      <w:proofErr w:type="gramEnd"/>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haber</w:t>
      </w:r>
      <w:r>
        <w:rPr>
          <w:rFonts w:ascii="AvantGarde Bk BT" w:eastAsia="AvantGarde Bk BT" w:hAnsi="AvantGarde Bk BT" w:cs="AvantGarde Bk BT"/>
        </w:rPr>
        <w:t xml:space="preserve"> </w:t>
      </w:r>
      <w:r>
        <w:rPr>
          <w:rFonts w:ascii="AvantGarde Bk BT" w:hAnsi="AvantGarde Bk BT" w:cs="AvantGarde Bk BT"/>
        </w:rPr>
        <w:t>hecho</w:t>
      </w:r>
      <w:r>
        <w:rPr>
          <w:rFonts w:ascii="AvantGarde Bk BT" w:eastAsia="AvantGarde Bk BT" w:hAnsi="AvantGarde Bk BT" w:cs="AvantGarde Bk BT"/>
        </w:rPr>
        <w:t xml:space="preserve"> </w:t>
      </w:r>
      <w:r>
        <w:rPr>
          <w:rFonts w:ascii="AvantGarde Bk BT" w:hAnsi="AvantGarde Bk BT" w:cs="AvantGarde Bk BT"/>
        </w:rPr>
        <w:t>un</w:t>
      </w:r>
      <w:r>
        <w:rPr>
          <w:rFonts w:ascii="AvantGarde Bk BT" w:eastAsia="AvantGarde Bk BT" w:hAnsi="AvantGarde Bk BT" w:cs="AvantGarde Bk BT"/>
        </w:rPr>
        <w:t xml:space="preserve"> </w:t>
      </w:r>
      <w:r>
        <w:rPr>
          <w:rFonts w:ascii="AvantGarde Bk BT" w:hAnsi="AvantGarde Bk BT" w:cs="AvantGarde Bk BT"/>
        </w:rPr>
        <w:t>buen</w:t>
      </w:r>
      <w:r>
        <w:rPr>
          <w:rFonts w:ascii="AvantGarde Bk BT" w:eastAsia="AvantGarde Bk BT" w:hAnsi="AvantGarde Bk BT" w:cs="AvantGarde Bk BT"/>
        </w:rPr>
        <w:t xml:space="preserve"> </w:t>
      </w:r>
      <w:r>
        <w:rPr>
          <w:rFonts w:ascii="AvantGarde Bk BT" w:hAnsi="AvantGarde Bk BT" w:cs="AvantGarde Bk BT"/>
        </w:rPr>
        <w:t>trabajo</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menos</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alguien</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comente</w:t>
      </w:r>
    </w:p>
    <w:p w14:paraId="30A17DFB" w14:textId="77777777" w:rsidR="0001574D" w:rsidRPr="00BF1250" w:rsidRDefault="0001574D" w:rsidP="0001574D">
      <w:pPr>
        <w:rPr>
          <w:rFonts w:ascii="AvantGarde Bk BT" w:hAnsi="AvantGarde Bk BT" w:cs="AvantGarde Bk BT"/>
          <w:u w:val="single"/>
        </w:rPr>
      </w:pP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A)</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Siempre</w:t>
      </w:r>
    </w:p>
    <w:p w14:paraId="3E6AE591" w14:textId="77777777" w:rsidR="0001574D" w:rsidRPr="00BF1250" w:rsidRDefault="0001574D" w:rsidP="0001574D">
      <w:pPr>
        <w:rPr>
          <w:rFonts w:ascii="AvantGarde Bk BT" w:hAnsi="AvantGarde Bk BT" w:cs="AvantGarde Bk BT"/>
        </w:rPr>
      </w:pPr>
      <w:r>
        <w:rPr>
          <w:rFonts w:ascii="AvantGarde Bk BT" w:eastAsia="AvantGarde Bk BT" w:hAnsi="AvantGarde Bk BT" w:cs="AvantGarde Bk BT"/>
        </w:rPr>
        <w:t xml:space="preserve">   </w:t>
      </w:r>
      <w:r w:rsidRPr="00BF1250">
        <w:rPr>
          <w:rFonts w:ascii="AvantGarde Bk BT" w:hAnsi="AvantGarde Bk BT" w:cs="AvantGarde Bk BT"/>
        </w:rPr>
        <w:t>B)</w:t>
      </w:r>
      <w:r w:rsidRPr="00BF1250">
        <w:rPr>
          <w:rFonts w:ascii="AvantGarde Bk BT" w:eastAsia="AvantGarde Bk BT" w:hAnsi="AvantGarde Bk BT" w:cs="AvantGarde Bk BT"/>
        </w:rPr>
        <w:t xml:space="preserve"> </w:t>
      </w:r>
      <w:r w:rsidRPr="00BF1250">
        <w:rPr>
          <w:rFonts w:ascii="AvantGarde Bk BT" w:hAnsi="AvantGarde Bk BT" w:cs="AvantGarde Bk BT"/>
        </w:rPr>
        <w:t>Casi</w:t>
      </w:r>
      <w:r w:rsidRPr="00BF1250">
        <w:rPr>
          <w:rFonts w:ascii="AvantGarde Bk BT" w:eastAsia="AvantGarde Bk BT" w:hAnsi="AvantGarde Bk BT" w:cs="AvantGarde Bk BT"/>
        </w:rPr>
        <w:t xml:space="preserve"> </w:t>
      </w:r>
      <w:r w:rsidRPr="00BF1250">
        <w:rPr>
          <w:rFonts w:ascii="AvantGarde Bk BT" w:hAnsi="AvantGarde Bk BT" w:cs="AvantGarde Bk BT"/>
        </w:rPr>
        <w:t>siempre</w:t>
      </w:r>
    </w:p>
    <w:p w14:paraId="25F5CE49"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61F77B7E"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6E497AB8"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Nunca</w:t>
      </w:r>
    </w:p>
    <w:p w14:paraId="13F5DEE8" w14:textId="77777777" w:rsidR="0001574D" w:rsidRDefault="0001574D" w:rsidP="0001574D">
      <w:pPr>
        <w:rPr>
          <w:rFonts w:ascii="AvantGarde Bk BT" w:hAnsi="AvantGarde Bk BT" w:cs="AvantGarde Bk BT"/>
        </w:rPr>
      </w:pPr>
    </w:p>
    <w:p w14:paraId="5A7519B6" w14:textId="77777777" w:rsidR="0001574D" w:rsidRDefault="0001574D" w:rsidP="0001574D">
      <w:pPr>
        <w:rPr>
          <w:rFonts w:ascii="AvantGarde Bk BT" w:hAnsi="AvantGarde Bk BT" w:cs="AvantGarde Bk BT"/>
        </w:rPr>
      </w:pPr>
      <w:r>
        <w:rPr>
          <w:rFonts w:ascii="AvantGarde Bk BT" w:hAnsi="AvantGarde Bk BT" w:cs="AvantGarde Bk BT"/>
        </w:rPr>
        <w:t>13.</w:t>
      </w:r>
      <w:r>
        <w:rPr>
          <w:rFonts w:ascii="AvantGarde Bk BT" w:eastAsia="AvantGarde Bk BT" w:hAnsi="AvantGarde Bk BT" w:cs="AvantGarde Bk BT"/>
        </w:rPr>
        <w:t xml:space="preserve"> </w:t>
      </w:r>
      <w:r>
        <w:rPr>
          <w:rFonts w:ascii="AvantGarde Bk BT" w:hAnsi="AvantGarde Bk BT" w:cs="AvantGarde Bk BT"/>
        </w:rPr>
        <w:t>Tengo</w:t>
      </w:r>
      <w:r>
        <w:rPr>
          <w:rFonts w:ascii="AvantGarde Bk BT" w:eastAsia="AvantGarde Bk BT" w:hAnsi="AvantGarde Bk BT" w:cs="AvantGarde Bk BT"/>
        </w:rPr>
        <w:t xml:space="preserve"> </w:t>
      </w:r>
      <w:r>
        <w:rPr>
          <w:rFonts w:ascii="AvantGarde Bk BT" w:hAnsi="AvantGarde Bk BT" w:cs="AvantGarde Bk BT"/>
        </w:rPr>
        <w:t>miedo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ser</w:t>
      </w:r>
      <w:r>
        <w:rPr>
          <w:rFonts w:ascii="AvantGarde Bk BT" w:eastAsia="AvantGarde Bk BT" w:hAnsi="AvantGarde Bk BT" w:cs="AvantGarde Bk BT"/>
        </w:rPr>
        <w:t xml:space="preserve"> </w:t>
      </w:r>
      <w:r>
        <w:rPr>
          <w:rFonts w:ascii="AvantGarde Bk BT" w:hAnsi="AvantGarde Bk BT" w:cs="AvantGarde Bk BT"/>
        </w:rPr>
        <w:t>rechazado</w:t>
      </w:r>
      <w:r>
        <w:rPr>
          <w:rFonts w:ascii="AvantGarde Bk BT" w:eastAsia="AvantGarde Bk BT" w:hAnsi="AvantGarde Bk BT" w:cs="AvantGarde Bk BT"/>
        </w:rPr>
        <w:t xml:space="preserve"> </w:t>
      </w:r>
      <w:r>
        <w:rPr>
          <w:rFonts w:ascii="AvantGarde Bk BT" w:hAnsi="AvantGarde Bk BT" w:cs="AvantGarde Bk BT"/>
        </w:rPr>
        <w:t>por</w:t>
      </w:r>
      <w:r>
        <w:rPr>
          <w:rFonts w:ascii="AvantGarde Bk BT" w:eastAsia="AvantGarde Bk BT" w:hAnsi="AvantGarde Bk BT" w:cs="AvantGarde Bk BT"/>
        </w:rPr>
        <w:t xml:space="preserve"> </w:t>
      </w:r>
      <w:r>
        <w:rPr>
          <w:rFonts w:ascii="AvantGarde Bk BT" w:hAnsi="AvantGarde Bk BT" w:cs="AvantGarde Bk BT"/>
        </w:rPr>
        <w:t>mis</w:t>
      </w:r>
      <w:r>
        <w:rPr>
          <w:rFonts w:ascii="AvantGarde Bk BT" w:eastAsia="AvantGarde Bk BT" w:hAnsi="AvantGarde Bk BT" w:cs="AvantGarde Bk BT"/>
        </w:rPr>
        <w:t xml:space="preserve"> </w:t>
      </w:r>
      <w:r>
        <w:rPr>
          <w:rFonts w:ascii="AvantGarde Bk BT" w:hAnsi="AvantGarde Bk BT" w:cs="AvantGarde Bk BT"/>
        </w:rPr>
        <w:t>amigos</w:t>
      </w:r>
    </w:p>
    <w:p w14:paraId="59683421"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0DA4CE1A"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06837572"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7C3D3A27"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53ECDCA8" w14:textId="77777777" w:rsidR="0001574D" w:rsidRPr="00BF1250" w:rsidRDefault="0001574D" w:rsidP="0001574D">
      <w:pPr>
        <w:rPr>
          <w:rFonts w:ascii="AvantGarde Bk BT" w:hAnsi="AvantGarde Bk BT" w:cs="AvantGarde Bk BT"/>
          <w:u w:val="single"/>
        </w:rPr>
      </w:pP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Nunca</w:t>
      </w:r>
    </w:p>
    <w:p w14:paraId="40DA07DA" w14:textId="77777777" w:rsidR="0001574D" w:rsidRDefault="0001574D" w:rsidP="0001574D">
      <w:pPr>
        <w:rPr>
          <w:rFonts w:ascii="AvantGarde Bk BT" w:hAnsi="AvantGarde Bk BT" w:cs="AvantGarde Bk BT"/>
        </w:rPr>
      </w:pPr>
    </w:p>
    <w:p w14:paraId="076C027A" w14:textId="77777777" w:rsidR="0001574D" w:rsidRDefault="0001574D" w:rsidP="0001574D">
      <w:pPr>
        <w:rPr>
          <w:rFonts w:ascii="AvantGarde Bk BT" w:hAnsi="AvantGarde Bk BT" w:cs="AvantGarde Bk BT"/>
        </w:rPr>
      </w:pPr>
      <w:r>
        <w:rPr>
          <w:rFonts w:ascii="AvantGarde Bk BT" w:hAnsi="AvantGarde Bk BT" w:cs="AvantGarde Bk BT"/>
        </w:rPr>
        <w:t>14.</w:t>
      </w:r>
      <w:r>
        <w:rPr>
          <w:rFonts w:ascii="AvantGarde Bk BT" w:eastAsia="AvantGarde Bk BT" w:hAnsi="AvantGarde Bk BT" w:cs="AvantGarde Bk BT"/>
        </w:rPr>
        <w:t xml:space="preserve"> </w:t>
      </w:r>
      <w:r>
        <w:rPr>
          <w:rFonts w:ascii="AvantGarde Bk BT" w:hAnsi="AvantGarde Bk BT" w:cs="AvantGarde Bk BT"/>
        </w:rPr>
        <w:t>Si</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hago</w:t>
      </w:r>
      <w:r>
        <w:rPr>
          <w:rFonts w:ascii="AvantGarde Bk BT" w:eastAsia="AvantGarde Bk BT" w:hAnsi="AvantGarde Bk BT" w:cs="AvantGarde Bk BT"/>
        </w:rPr>
        <w:t xml:space="preserve"> </w:t>
      </w:r>
      <w:r>
        <w:rPr>
          <w:rFonts w:ascii="AvantGarde Bk BT" w:hAnsi="AvantGarde Bk BT" w:cs="AvantGarde Bk BT"/>
        </w:rPr>
        <w:t>tan</w:t>
      </w:r>
      <w:r>
        <w:rPr>
          <w:rFonts w:ascii="AvantGarde Bk BT" w:eastAsia="AvantGarde Bk BT" w:hAnsi="AvantGarde Bk BT" w:cs="AvantGarde Bk BT"/>
        </w:rPr>
        <w:t xml:space="preserve"> </w:t>
      </w:r>
      <w:r>
        <w:rPr>
          <w:rFonts w:ascii="AvantGarde Bk BT" w:hAnsi="AvantGarde Bk BT" w:cs="AvantGarde Bk BT"/>
        </w:rPr>
        <w:t>bien</w:t>
      </w:r>
      <w:r>
        <w:rPr>
          <w:rFonts w:ascii="AvantGarde Bk BT" w:eastAsia="AvantGarde Bk BT" w:hAnsi="AvantGarde Bk BT" w:cs="AvantGarde Bk BT"/>
        </w:rPr>
        <w:t xml:space="preserve"> </w:t>
      </w:r>
      <w:proofErr w:type="gramStart"/>
      <w:r>
        <w:rPr>
          <w:rFonts w:ascii="AvantGarde Bk BT" w:hAnsi="AvantGarde Bk BT" w:cs="AvantGarde Bk BT"/>
        </w:rPr>
        <w:t>como</w:t>
      </w:r>
      <w:proofErr w:type="gramEnd"/>
      <w:r>
        <w:rPr>
          <w:rFonts w:ascii="AvantGarde Bk BT" w:eastAsia="AvantGarde Bk BT" w:hAnsi="AvantGarde Bk BT" w:cs="AvantGarde Bk BT"/>
        </w:rPr>
        <w:t xml:space="preserve"> </w:t>
      </w:r>
      <w:r>
        <w:rPr>
          <w:rFonts w:ascii="AvantGarde Bk BT" w:hAnsi="AvantGarde Bk BT" w:cs="AvantGarde Bk BT"/>
        </w:rPr>
        <w:t>otros,</w:t>
      </w:r>
      <w:r>
        <w:rPr>
          <w:rFonts w:ascii="AvantGarde Bk BT" w:eastAsia="AvantGarde Bk BT" w:hAnsi="AvantGarde Bk BT" w:cs="AvantGarde Bk BT"/>
        </w:rPr>
        <w:t xml:space="preserve"> </w:t>
      </w:r>
      <w:r>
        <w:rPr>
          <w:rFonts w:ascii="AvantGarde Bk BT" w:hAnsi="AvantGarde Bk BT" w:cs="AvantGarde Bk BT"/>
        </w:rPr>
        <w:t>quiere</w:t>
      </w:r>
      <w:r>
        <w:rPr>
          <w:rFonts w:ascii="AvantGarde Bk BT" w:eastAsia="AvantGarde Bk BT" w:hAnsi="AvantGarde Bk BT" w:cs="AvantGarde Bk BT"/>
        </w:rPr>
        <w:t xml:space="preserve"> </w:t>
      </w:r>
      <w:r>
        <w:rPr>
          <w:rFonts w:ascii="AvantGarde Bk BT" w:hAnsi="AvantGarde Bk BT" w:cs="AvantGarde Bk BT"/>
        </w:rPr>
        <w:t>decir</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soy</w:t>
      </w:r>
      <w:r>
        <w:rPr>
          <w:rFonts w:ascii="AvantGarde Bk BT" w:eastAsia="AvantGarde Bk BT" w:hAnsi="AvantGarde Bk BT" w:cs="AvantGarde Bk BT"/>
        </w:rPr>
        <w:t xml:space="preserve"> </w:t>
      </w:r>
      <w:r>
        <w:rPr>
          <w:rFonts w:ascii="AvantGarde Bk BT" w:hAnsi="AvantGarde Bk BT" w:cs="AvantGarde Bk BT"/>
        </w:rPr>
        <w:t>inferior</w:t>
      </w:r>
      <w:r>
        <w:rPr>
          <w:rFonts w:ascii="AvantGarde Bk BT" w:eastAsia="AvantGarde Bk BT" w:hAnsi="AvantGarde Bk BT" w:cs="AvantGarde Bk BT"/>
        </w:rPr>
        <w:t xml:space="preserve"> </w:t>
      </w:r>
      <w:r>
        <w:rPr>
          <w:rFonts w:ascii="AvantGarde Bk BT" w:hAnsi="AvantGarde Bk BT" w:cs="AvantGarde Bk BT"/>
        </w:rPr>
        <w:t>como</w:t>
      </w:r>
      <w:r>
        <w:rPr>
          <w:rFonts w:ascii="AvantGarde Bk BT" w:eastAsia="AvantGarde Bk BT" w:hAnsi="AvantGarde Bk BT" w:cs="AvantGarde Bk BT"/>
        </w:rPr>
        <w:t xml:space="preserve"> </w:t>
      </w:r>
      <w:r>
        <w:rPr>
          <w:rFonts w:ascii="AvantGarde Bk BT" w:hAnsi="AvantGarde Bk BT" w:cs="AvantGarde Bk BT"/>
        </w:rPr>
        <w:t>persona</w:t>
      </w:r>
    </w:p>
    <w:p w14:paraId="55A7B259"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A)</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1D71EABC"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3646DF13"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57E8BF42"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16FE1B46"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2D690D2B" w14:textId="77777777" w:rsidR="0001574D" w:rsidRDefault="0001574D" w:rsidP="0001574D">
      <w:pPr>
        <w:rPr>
          <w:rFonts w:ascii="AvantGarde Bk BT" w:hAnsi="AvantGarde Bk BT" w:cs="AvantGarde Bk BT"/>
        </w:rPr>
      </w:pPr>
    </w:p>
    <w:p w14:paraId="322B0210" w14:textId="77777777" w:rsidR="0001574D" w:rsidRDefault="0001574D" w:rsidP="0001574D">
      <w:pPr>
        <w:rPr>
          <w:rFonts w:ascii="AvantGarde Bk BT" w:hAnsi="AvantGarde Bk BT" w:cs="AvantGarde Bk BT"/>
        </w:rPr>
      </w:pPr>
      <w:r>
        <w:rPr>
          <w:rFonts w:ascii="AvantGarde Bk BT" w:hAnsi="AvantGarde Bk BT" w:cs="AvantGarde Bk BT"/>
        </w:rPr>
        <w:t>15.</w:t>
      </w:r>
      <w:r>
        <w:rPr>
          <w:rFonts w:ascii="AvantGarde Bk BT" w:eastAsia="AvantGarde Bk BT" w:hAnsi="AvantGarde Bk BT" w:cs="AvantGarde Bk BT"/>
        </w:rPr>
        <w:t xml:space="preserve"> </w:t>
      </w:r>
      <w:r>
        <w:rPr>
          <w:rFonts w:ascii="AvantGarde Bk BT" w:hAnsi="AvantGarde Bk BT" w:cs="AvantGarde Bk BT"/>
        </w:rPr>
        <w:t>Podría</w:t>
      </w:r>
      <w:r>
        <w:rPr>
          <w:rFonts w:ascii="AvantGarde Bk BT" w:eastAsia="AvantGarde Bk BT" w:hAnsi="AvantGarde Bk BT" w:cs="AvantGarde Bk BT"/>
        </w:rPr>
        <w:t xml:space="preserve"> </w:t>
      </w:r>
      <w:r>
        <w:rPr>
          <w:rFonts w:ascii="AvantGarde Bk BT" w:hAnsi="AvantGarde Bk BT" w:cs="AvantGarde Bk BT"/>
        </w:rPr>
        <w:t>desaparecer</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faz</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tierra,</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nadie</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notaría</w:t>
      </w:r>
    </w:p>
    <w:p w14:paraId="36FAF8AE"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A)</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5522EF05"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38387B6B"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69E38139"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57E1613D" w14:textId="77777777" w:rsidR="0001574D" w:rsidRDefault="0001574D" w:rsidP="0001574D">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7C5C52D3" w14:textId="77777777" w:rsidR="0001574D" w:rsidRDefault="0001574D" w:rsidP="0001574D">
      <w:pPr>
        <w:rPr>
          <w:rFonts w:ascii="AvantGarde Bk BT" w:hAnsi="AvantGarde Bk BT" w:cs="AvantGarde Bk BT"/>
        </w:rPr>
      </w:pPr>
    </w:p>
    <w:p w14:paraId="7CE2578B" w14:textId="77777777" w:rsidR="0001574D" w:rsidRDefault="0001574D" w:rsidP="0001574D">
      <w:pPr>
        <w:rPr>
          <w:rFonts w:ascii="AvantGarde Bk BT" w:hAnsi="AvantGarde Bk BT" w:cs="AvantGarde Bk BT"/>
        </w:rPr>
      </w:pPr>
      <w:r>
        <w:rPr>
          <w:rFonts w:ascii="AvantGarde Bk BT" w:hAnsi="AvantGarde Bk BT" w:cs="AvantGarde Bk BT"/>
        </w:rPr>
        <w:t>16.</w:t>
      </w:r>
      <w:r>
        <w:rPr>
          <w:rFonts w:ascii="AvantGarde Bk BT" w:eastAsia="AvantGarde Bk BT" w:hAnsi="AvantGarde Bk BT" w:cs="AvantGarde Bk BT"/>
        </w:rPr>
        <w:t xml:space="preserve"> </w:t>
      </w:r>
      <w:r>
        <w:rPr>
          <w:rFonts w:ascii="AvantGarde Bk BT" w:hAnsi="AvantGarde Bk BT" w:cs="AvantGarde Bk BT"/>
        </w:rPr>
        <w:t>Equivocarse</w:t>
      </w:r>
      <w:r>
        <w:rPr>
          <w:rFonts w:ascii="AvantGarde Bk BT" w:eastAsia="AvantGarde Bk BT" w:hAnsi="AvantGarde Bk BT" w:cs="AvantGarde Bk BT"/>
        </w:rPr>
        <w:t xml:space="preserve"> </w:t>
      </w:r>
      <w:r>
        <w:rPr>
          <w:rFonts w:ascii="AvantGarde Bk BT" w:hAnsi="AvantGarde Bk BT" w:cs="AvantGarde Bk BT"/>
        </w:rPr>
        <w:t>es</w:t>
      </w:r>
      <w:r>
        <w:rPr>
          <w:rFonts w:ascii="AvantGarde Bk BT" w:eastAsia="AvantGarde Bk BT" w:hAnsi="AvantGarde Bk BT" w:cs="AvantGarde Bk BT"/>
        </w:rPr>
        <w:t xml:space="preserve"> </w:t>
      </w:r>
      <w:r>
        <w:rPr>
          <w:rFonts w:ascii="AvantGarde Bk BT" w:hAnsi="AvantGarde Bk BT" w:cs="AvantGarde Bk BT"/>
        </w:rPr>
        <w:t>igual</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fracasar</w:t>
      </w:r>
      <w:r>
        <w:rPr>
          <w:rFonts w:ascii="AvantGarde Bk BT" w:eastAsia="AvantGarde Bk BT" w:hAnsi="AvantGarde Bk BT" w:cs="AvantGarde Bk BT"/>
        </w:rPr>
        <w:t xml:space="preserve"> </w:t>
      </w:r>
      <w:r>
        <w:rPr>
          <w:rFonts w:ascii="AvantGarde Bk BT" w:hAnsi="AvantGarde Bk BT" w:cs="AvantGarde Bk BT"/>
        </w:rPr>
        <w:t>totalmente</w:t>
      </w:r>
    </w:p>
    <w:p w14:paraId="1245691C"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0BDE0329"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5F2BE0E8"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31601A25"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4ED7CC91"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47CFA952" w14:textId="77777777" w:rsidR="0001574D" w:rsidRDefault="0001574D" w:rsidP="0001574D">
      <w:pPr>
        <w:rPr>
          <w:rFonts w:ascii="AvantGarde Bk BT" w:hAnsi="AvantGarde Bk BT" w:cs="AvantGarde Bk BT"/>
        </w:rPr>
      </w:pPr>
    </w:p>
    <w:p w14:paraId="049F960B" w14:textId="77777777" w:rsidR="0001574D" w:rsidRDefault="0001574D" w:rsidP="0001574D">
      <w:pPr>
        <w:rPr>
          <w:rFonts w:ascii="AvantGarde Bk BT" w:hAnsi="AvantGarde Bk BT" w:cs="AvantGarde Bk BT"/>
        </w:rPr>
      </w:pPr>
      <w:r>
        <w:rPr>
          <w:rFonts w:ascii="AvantGarde Bk BT" w:hAnsi="AvantGarde Bk BT" w:cs="AvantGarde Bk BT"/>
        </w:rPr>
        <w:t>17.</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caso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necesitarlo,</w:t>
      </w:r>
      <w:r>
        <w:rPr>
          <w:rFonts w:ascii="AvantGarde Bk BT" w:eastAsia="AvantGarde Bk BT" w:hAnsi="AvantGarde Bk BT" w:cs="AvantGarde Bk BT"/>
        </w:rPr>
        <w:t xml:space="preserve"> </w:t>
      </w:r>
      <w:r>
        <w:rPr>
          <w:rFonts w:ascii="AvantGarde Bk BT" w:hAnsi="AvantGarde Bk BT" w:cs="AvantGarde Bk BT"/>
        </w:rPr>
        <w:t>conozco</w:t>
      </w:r>
      <w:r>
        <w:rPr>
          <w:rFonts w:ascii="AvantGarde Bk BT" w:eastAsia="AvantGarde Bk BT" w:hAnsi="AvantGarde Bk BT" w:cs="AvantGarde Bk BT"/>
        </w:rPr>
        <w:t xml:space="preserve"> </w:t>
      </w:r>
      <w:r>
        <w:rPr>
          <w:rFonts w:ascii="AvantGarde Bk BT" w:hAnsi="AvantGarde Bk BT" w:cs="AvantGarde Bk BT"/>
        </w:rPr>
        <w:t>personas</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aprecian</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suficiente</w:t>
      </w:r>
      <w:r>
        <w:rPr>
          <w:rFonts w:ascii="AvantGarde Bk BT" w:eastAsia="AvantGarde Bk BT" w:hAnsi="AvantGarde Bk BT" w:cs="AvantGarde Bk BT"/>
        </w:rPr>
        <w:t xml:space="preserve"> </w:t>
      </w:r>
      <w:proofErr w:type="gramStart"/>
      <w:r>
        <w:rPr>
          <w:rFonts w:ascii="AvantGarde Bk BT" w:hAnsi="AvantGarde Bk BT" w:cs="AvantGarde Bk BT"/>
        </w:rPr>
        <w:t>como</w:t>
      </w:r>
      <w:proofErr w:type="gramEnd"/>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ayudarme</w:t>
      </w:r>
    </w:p>
    <w:p w14:paraId="794BE302"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6F50BAB6"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0717C30B"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35A23844"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2B55562E"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acuerdo</w:t>
      </w:r>
    </w:p>
    <w:p w14:paraId="03D7F583" w14:textId="77777777" w:rsidR="0001574D" w:rsidRDefault="0001574D" w:rsidP="0001574D">
      <w:pPr>
        <w:rPr>
          <w:rFonts w:ascii="AvantGarde Bk BT" w:hAnsi="AvantGarde Bk BT" w:cs="AvantGarde Bk BT"/>
        </w:rPr>
      </w:pPr>
    </w:p>
    <w:p w14:paraId="0EF24B0E" w14:textId="77777777" w:rsidR="0001574D" w:rsidRDefault="0001574D" w:rsidP="0001574D">
      <w:pPr>
        <w:rPr>
          <w:rFonts w:ascii="AvantGarde Bk BT" w:hAnsi="AvantGarde Bk BT" w:cs="AvantGarde Bk BT"/>
        </w:rPr>
      </w:pPr>
    </w:p>
    <w:p w14:paraId="00360EDD" w14:textId="77777777" w:rsidR="0001574D" w:rsidRDefault="0001574D" w:rsidP="0001574D">
      <w:pPr>
        <w:rPr>
          <w:rFonts w:ascii="AvantGarde Bk BT" w:hAnsi="AvantGarde Bk BT" w:cs="AvantGarde Bk BT"/>
        </w:rPr>
      </w:pPr>
    </w:p>
    <w:p w14:paraId="34E4DF4C" w14:textId="77777777" w:rsidR="0001574D" w:rsidRDefault="0001574D" w:rsidP="0001574D">
      <w:pPr>
        <w:rPr>
          <w:rFonts w:ascii="AvantGarde Bk BT" w:hAnsi="AvantGarde Bk BT" w:cs="AvantGarde Bk BT"/>
        </w:rPr>
      </w:pPr>
      <w:r>
        <w:rPr>
          <w:rFonts w:ascii="AvantGarde Bk BT" w:hAnsi="AvantGarde Bk BT" w:cs="AvantGarde Bk BT"/>
        </w:rPr>
        <w:t>18.</w:t>
      </w:r>
      <w:r>
        <w:rPr>
          <w:rFonts w:ascii="AvantGarde Bk BT" w:eastAsia="AvantGarde Bk BT" w:hAnsi="AvantGarde Bk BT" w:cs="AvantGarde Bk BT"/>
        </w:rPr>
        <w:t xml:space="preserve"> </w:t>
      </w:r>
      <w:r>
        <w:rPr>
          <w:rFonts w:ascii="AvantGarde Bk BT" w:hAnsi="AvantGarde Bk BT" w:cs="AvantGarde Bk BT"/>
        </w:rPr>
        <w:t>Siento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valgo,</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todo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hago</w:t>
      </w:r>
      <w:r>
        <w:rPr>
          <w:rFonts w:ascii="AvantGarde Bk BT" w:eastAsia="AvantGarde Bk BT" w:hAnsi="AvantGarde Bk BT" w:cs="AvantGarde Bk BT"/>
        </w:rPr>
        <w:t xml:space="preserve"> </w:t>
      </w:r>
      <w:r>
        <w:rPr>
          <w:rFonts w:ascii="AvantGarde Bk BT" w:hAnsi="AvantGarde Bk BT" w:cs="AvantGarde Bk BT"/>
        </w:rPr>
        <w:t>es</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vano</w:t>
      </w:r>
    </w:p>
    <w:p w14:paraId="4B572420"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6911CCB8"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6AE79AAA"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52255435"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7D1C572F"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Totalmente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en</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desacuerdo</w:t>
      </w:r>
    </w:p>
    <w:p w14:paraId="43498F6C" w14:textId="77777777" w:rsidR="0001574D" w:rsidRDefault="0001574D" w:rsidP="0001574D">
      <w:pPr>
        <w:rPr>
          <w:rFonts w:ascii="AvantGarde Bk BT" w:hAnsi="AvantGarde Bk BT" w:cs="AvantGarde Bk BT"/>
        </w:rPr>
      </w:pPr>
    </w:p>
    <w:p w14:paraId="78100B0E" w14:textId="77777777" w:rsidR="0001574D" w:rsidRDefault="0001574D" w:rsidP="0001574D">
      <w:pPr>
        <w:rPr>
          <w:rFonts w:ascii="AvantGarde Bk BT" w:hAnsi="AvantGarde Bk BT" w:cs="AvantGarde Bk BT"/>
        </w:rPr>
      </w:pPr>
      <w:r>
        <w:rPr>
          <w:rFonts w:ascii="AvantGarde Bk BT" w:hAnsi="AvantGarde Bk BT" w:cs="AvantGarde Bk BT"/>
        </w:rPr>
        <w:t>19.</w:t>
      </w:r>
      <w:r>
        <w:rPr>
          <w:rFonts w:ascii="AvantGarde Bk BT" w:eastAsia="AvantGarde Bk BT" w:hAnsi="AvantGarde Bk BT" w:cs="AvantGarde Bk BT"/>
        </w:rPr>
        <w:t xml:space="preserve"> </w:t>
      </w:r>
      <w:r>
        <w:rPr>
          <w:rFonts w:ascii="AvantGarde Bk BT" w:hAnsi="AvantGarde Bk BT" w:cs="AvantGarde Bk BT"/>
        </w:rPr>
        <w:t>Siento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puedo</w:t>
      </w:r>
      <w:r>
        <w:rPr>
          <w:rFonts w:ascii="AvantGarde Bk BT" w:eastAsia="AvantGarde Bk BT" w:hAnsi="AvantGarde Bk BT" w:cs="AvantGarde Bk BT"/>
        </w:rPr>
        <w:t xml:space="preserve"> </w:t>
      </w:r>
      <w:r>
        <w:rPr>
          <w:rFonts w:ascii="AvantGarde Bk BT" w:hAnsi="AvantGarde Bk BT" w:cs="AvantGarde Bk BT"/>
        </w:rPr>
        <w:t>equivocarme,</w:t>
      </w:r>
      <w:r>
        <w:rPr>
          <w:rFonts w:ascii="AvantGarde Bk BT" w:eastAsia="AvantGarde Bk BT" w:hAnsi="AvantGarde Bk BT" w:cs="AvantGarde Bk BT"/>
        </w:rPr>
        <w:t xml:space="preserve"> </w:t>
      </w:r>
      <w:r>
        <w:rPr>
          <w:rFonts w:ascii="AvantGarde Bk BT" w:hAnsi="AvantGarde Bk BT" w:cs="AvantGarde Bk BT"/>
        </w:rPr>
        <w:t>sin</w:t>
      </w:r>
      <w:r>
        <w:rPr>
          <w:rFonts w:ascii="AvantGarde Bk BT" w:eastAsia="AvantGarde Bk BT" w:hAnsi="AvantGarde Bk BT" w:cs="AvantGarde Bk BT"/>
        </w:rPr>
        <w:t xml:space="preserve"> </w:t>
      </w:r>
      <w:r>
        <w:rPr>
          <w:rFonts w:ascii="AvantGarde Bk BT" w:hAnsi="AvantGarde Bk BT" w:cs="AvantGarde Bk BT"/>
        </w:rPr>
        <w:t>perder</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amor</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respeto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quienes</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rodean</w:t>
      </w:r>
    </w:p>
    <w:p w14:paraId="1A851CB6" w14:textId="77777777" w:rsidR="0001574D" w:rsidRPr="00244199" w:rsidRDefault="0001574D" w:rsidP="0001574D">
      <w:pPr>
        <w:rPr>
          <w:rFonts w:ascii="AvantGarde Bk BT" w:hAnsi="AvantGarde Bk BT" w:cs="AvantGarde Bk BT"/>
          <w:u w:val="single"/>
        </w:rPr>
      </w:pPr>
      <w:r w:rsidRPr="00244199">
        <w:rPr>
          <w:rFonts w:ascii="AvantGarde Bk BT" w:eastAsia="AvantGarde Bk BT" w:hAnsi="AvantGarde Bk BT" w:cs="AvantGarde Bk BT"/>
          <w:u w:val="single"/>
        </w:rPr>
        <w:t xml:space="preserve">   </w:t>
      </w:r>
      <w:r w:rsidRPr="00244199">
        <w:rPr>
          <w:rFonts w:ascii="AvantGarde Bk BT" w:hAnsi="AvantGarde Bk BT" w:cs="AvantGarde Bk BT"/>
          <w:u w:val="single"/>
        </w:rPr>
        <w:t>A)</w:t>
      </w:r>
      <w:r w:rsidRPr="00244199">
        <w:rPr>
          <w:rFonts w:ascii="AvantGarde Bk BT" w:eastAsia="AvantGarde Bk BT" w:hAnsi="AvantGarde Bk BT" w:cs="AvantGarde Bk BT"/>
          <w:u w:val="single"/>
        </w:rPr>
        <w:t xml:space="preserve"> </w:t>
      </w:r>
      <w:r w:rsidRPr="00244199">
        <w:rPr>
          <w:rFonts w:ascii="AvantGarde Bk BT" w:hAnsi="AvantGarde Bk BT" w:cs="AvantGarde Bk BT"/>
          <w:u w:val="single"/>
        </w:rPr>
        <w:t>Totalmente</w:t>
      </w:r>
      <w:r w:rsidRPr="00244199">
        <w:rPr>
          <w:rFonts w:ascii="AvantGarde Bk BT" w:eastAsia="AvantGarde Bk BT" w:hAnsi="AvantGarde Bk BT" w:cs="AvantGarde Bk BT"/>
          <w:u w:val="single"/>
        </w:rPr>
        <w:t xml:space="preserve"> </w:t>
      </w:r>
      <w:r w:rsidRPr="00244199">
        <w:rPr>
          <w:rFonts w:ascii="AvantGarde Bk BT" w:hAnsi="AvantGarde Bk BT" w:cs="AvantGarde Bk BT"/>
          <w:u w:val="single"/>
        </w:rPr>
        <w:t>de</w:t>
      </w:r>
      <w:r w:rsidRPr="00244199">
        <w:rPr>
          <w:rFonts w:ascii="AvantGarde Bk BT" w:eastAsia="AvantGarde Bk BT" w:hAnsi="AvantGarde Bk BT" w:cs="AvantGarde Bk BT"/>
          <w:u w:val="single"/>
        </w:rPr>
        <w:t xml:space="preserve"> </w:t>
      </w:r>
      <w:r w:rsidRPr="00244199">
        <w:rPr>
          <w:rFonts w:ascii="AvantGarde Bk BT" w:hAnsi="AvantGarde Bk BT" w:cs="AvantGarde Bk BT"/>
          <w:u w:val="single"/>
        </w:rPr>
        <w:t>acuerdo</w:t>
      </w:r>
    </w:p>
    <w:p w14:paraId="7FAB3912"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66B96844"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71E1D4F0" w14:textId="77777777" w:rsidR="0001574D" w:rsidRDefault="0001574D" w:rsidP="0001574D">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7FB2EC07" w14:textId="77777777" w:rsidR="0001574D" w:rsidRPr="00244199" w:rsidRDefault="0001574D" w:rsidP="0001574D">
      <w:pPr>
        <w:rPr>
          <w:rFonts w:ascii="AvantGarde Bk BT" w:hAnsi="AvantGarde Bk BT" w:cs="AvantGarde Bk BT"/>
        </w:rPr>
      </w:pPr>
      <w:r w:rsidRPr="00244199">
        <w:rPr>
          <w:rFonts w:ascii="AvantGarde Bk BT" w:eastAsia="AvantGarde Bk BT" w:hAnsi="AvantGarde Bk BT" w:cs="AvantGarde Bk BT"/>
        </w:rPr>
        <w:t xml:space="preserve">   </w:t>
      </w:r>
      <w:r w:rsidRPr="00244199">
        <w:rPr>
          <w:rFonts w:ascii="AvantGarde Bk BT" w:hAnsi="AvantGarde Bk BT" w:cs="AvantGarde Bk BT"/>
        </w:rPr>
        <w:t>E)</w:t>
      </w:r>
      <w:r w:rsidRPr="00244199">
        <w:rPr>
          <w:rFonts w:ascii="AvantGarde Bk BT" w:eastAsia="AvantGarde Bk BT" w:hAnsi="AvantGarde Bk BT" w:cs="AvantGarde Bk BT"/>
        </w:rPr>
        <w:t xml:space="preserve"> </w:t>
      </w:r>
      <w:r w:rsidRPr="00244199">
        <w:rPr>
          <w:rFonts w:ascii="AvantGarde Bk BT" w:hAnsi="AvantGarde Bk BT" w:cs="AvantGarde Bk BT"/>
        </w:rPr>
        <w:t>Totalmente</w:t>
      </w:r>
      <w:r w:rsidRPr="00244199">
        <w:rPr>
          <w:rFonts w:ascii="AvantGarde Bk BT" w:eastAsia="AvantGarde Bk BT" w:hAnsi="AvantGarde Bk BT" w:cs="AvantGarde Bk BT"/>
        </w:rPr>
        <w:t xml:space="preserve"> </w:t>
      </w:r>
      <w:r w:rsidRPr="00244199">
        <w:rPr>
          <w:rFonts w:ascii="AvantGarde Bk BT" w:hAnsi="AvantGarde Bk BT" w:cs="AvantGarde Bk BT"/>
        </w:rPr>
        <w:t>en</w:t>
      </w:r>
      <w:r w:rsidRPr="00244199">
        <w:rPr>
          <w:rFonts w:ascii="AvantGarde Bk BT" w:eastAsia="AvantGarde Bk BT" w:hAnsi="AvantGarde Bk BT" w:cs="AvantGarde Bk BT"/>
        </w:rPr>
        <w:t xml:space="preserve"> </w:t>
      </w:r>
      <w:r w:rsidRPr="00244199">
        <w:rPr>
          <w:rFonts w:ascii="AvantGarde Bk BT" w:hAnsi="AvantGarde Bk BT" w:cs="AvantGarde Bk BT"/>
        </w:rPr>
        <w:t>desacuerdo</w:t>
      </w:r>
    </w:p>
    <w:p w14:paraId="0E15B7AA" w14:textId="77777777" w:rsidR="0001574D" w:rsidRDefault="0001574D" w:rsidP="0001574D">
      <w:pPr>
        <w:rPr>
          <w:rFonts w:ascii="AvantGarde Bk BT" w:hAnsi="AvantGarde Bk BT" w:cs="AvantGarde Bk BT"/>
        </w:rPr>
      </w:pPr>
    </w:p>
    <w:p w14:paraId="7233B69E" w14:textId="77777777" w:rsidR="0001574D" w:rsidRDefault="0001574D" w:rsidP="0001574D">
      <w:pPr>
        <w:rPr>
          <w:rFonts w:ascii="AvantGarde Bk BT" w:hAnsi="AvantGarde Bk BT" w:cs="AvantGarde Bk BT"/>
        </w:rPr>
      </w:pPr>
    </w:p>
    <w:p w14:paraId="44F1BEA3" w14:textId="77777777" w:rsidR="0001574D" w:rsidRDefault="0001574D" w:rsidP="0001574D">
      <w:pPr>
        <w:rPr>
          <w:rFonts w:ascii="AvantGarde Bk BT" w:hAnsi="AvantGarde Bk BT" w:cs="AvantGarde Bk BT"/>
        </w:rPr>
      </w:pPr>
    </w:p>
    <w:p w14:paraId="092B5B25" w14:textId="77777777" w:rsidR="0001574D" w:rsidRDefault="0001574D" w:rsidP="0001574D">
      <w:pPr>
        <w:rPr>
          <w:rFonts w:ascii="AvantGarde Bk BT" w:hAnsi="AvantGarde Bk BT" w:cs="AvantGarde Bk BT"/>
        </w:rPr>
      </w:pPr>
      <w:r>
        <w:rPr>
          <w:rFonts w:ascii="AvantGarde Bk BT" w:hAnsi="AvantGarde Bk BT" w:cs="AvantGarde Bk BT"/>
        </w:rPr>
        <w:t>20.</w:t>
      </w:r>
      <w:r>
        <w:rPr>
          <w:rFonts w:ascii="AvantGarde Bk BT" w:eastAsia="AvantGarde Bk BT" w:hAnsi="AvantGarde Bk BT" w:cs="AvantGarde Bk BT"/>
        </w:rPr>
        <w:t xml:space="preserve"> </w:t>
      </w:r>
      <w:r>
        <w:rPr>
          <w:rFonts w:ascii="AvantGarde Bk BT" w:hAnsi="AvantGarde Bk BT" w:cs="AvantGarde Bk BT"/>
        </w:rPr>
        <w:t>Defraudo</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quienes</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aprecian</w:t>
      </w:r>
    </w:p>
    <w:p w14:paraId="5F544B71" w14:textId="77777777" w:rsidR="0001574D" w:rsidRDefault="0001574D" w:rsidP="0001574D">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3FDF2650" w14:textId="77777777" w:rsidR="0001574D" w:rsidRDefault="0001574D" w:rsidP="0001574D">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6ECD92FE" w14:textId="77777777" w:rsidR="0001574D" w:rsidRDefault="0001574D" w:rsidP="0001574D">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5F8D027F" w14:textId="77777777" w:rsidR="0001574D" w:rsidRDefault="0001574D" w:rsidP="0001574D">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3FA5B574" w14:textId="77777777" w:rsidR="0001574D" w:rsidRPr="00BF1250" w:rsidRDefault="0001574D" w:rsidP="0001574D">
      <w:pPr>
        <w:rPr>
          <w:rFonts w:ascii="AvantGarde Bk BT" w:hAnsi="AvantGarde Bk BT" w:cs="AvantGarde Bk BT"/>
          <w:u w:val="single"/>
        </w:rPr>
      </w:pPr>
      <w:r w:rsidRPr="00BF1250">
        <w:rPr>
          <w:rFonts w:ascii="AvantGarde Bk BT" w:hAnsi="AvantGarde Bk BT" w:cs="AvantGarde Bk BT"/>
          <w:u w:val="single"/>
        </w:rPr>
        <w:t>E)</w:t>
      </w:r>
      <w:r w:rsidRPr="00BF1250">
        <w:rPr>
          <w:rFonts w:ascii="AvantGarde Bk BT" w:eastAsia="AvantGarde Bk BT" w:hAnsi="AvantGarde Bk BT" w:cs="AvantGarde Bk BT"/>
          <w:u w:val="single"/>
        </w:rPr>
        <w:t xml:space="preserve"> </w:t>
      </w:r>
      <w:r w:rsidRPr="00BF1250">
        <w:rPr>
          <w:rFonts w:ascii="AvantGarde Bk BT" w:hAnsi="AvantGarde Bk BT" w:cs="AvantGarde Bk BT"/>
          <w:u w:val="single"/>
        </w:rPr>
        <w:t>Nunca</w:t>
      </w:r>
    </w:p>
    <w:p w14:paraId="532EEB85" w14:textId="77777777" w:rsidR="0001574D" w:rsidRDefault="0001574D" w:rsidP="0001574D"/>
    <w:p w14:paraId="0F54551E" w14:textId="77777777" w:rsidR="0001574D" w:rsidRDefault="0001574D" w:rsidP="0001574D">
      <w:pPr>
        <w:rPr>
          <w:sz w:val="28"/>
          <w:szCs w:val="28"/>
        </w:rPr>
      </w:pPr>
    </w:p>
    <w:p w14:paraId="75EB66FF" w14:textId="77777777" w:rsidR="00ED4A10" w:rsidRDefault="00ED4A10">
      <w:pPr>
        <w:rPr>
          <w:sz w:val="28"/>
          <w:szCs w:val="28"/>
        </w:rPr>
      </w:pPr>
    </w:p>
    <w:p w14:paraId="11BBB48B" w14:textId="77777777" w:rsidR="00ED4A10" w:rsidRDefault="00ED4A10">
      <w:pPr>
        <w:rPr>
          <w:sz w:val="28"/>
          <w:szCs w:val="28"/>
        </w:rPr>
      </w:pPr>
    </w:p>
    <w:p w14:paraId="6909FCAE" w14:textId="77777777" w:rsidR="00ED4A10" w:rsidRDefault="00ED4A10">
      <w:pPr>
        <w:rPr>
          <w:sz w:val="28"/>
          <w:szCs w:val="28"/>
        </w:rPr>
      </w:pPr>
    </w:p>
    <w:p w14:paraId="3F2F844A" w14:textId="77777777" w:rsidR="00ED4A10" w:rsidRDefault="00ED4A10">
      <w:pPr>
        <w:rPr>
          <w:sz w:val="28"/>
          <w:szCs w:val="28"/>
        </w:rPr>
      </w:pPr>
    </w:p>
    <w:p w14:paraId="1CF2E600" w14:textId="77777777" w:rsidR="00ED4A10" w:rsidRDefault="00ED4A10">
      <w:pPr>
        <w:rPr>
          <w:sz w:val="28"/>
          <w:szCs w:val="28"/>
        </w:rPr>
      </w:pPr>
    </w:p>
    <w:p w14:paraId="2D6E3CAF" w14:textId="77777777" w:rsidR="00ED4A10" w:rsidRDefault="00ED4A10">
      <w:pPr>
        <w:rPr>
          <w:sz w:val="28"/>
          <w:szCs w:val="28"/>
        </w:rPr>
      </w:pPr>
    </w:p>
    <w:p w14:paraId="791ABF44" w14:textId="47BCE18E" w:rsidR="00ED4A10" w:rsidRDefault="00ED4A10">
      <w:pPr>
        <w:rPr>
          <w:sz w:val="28"/>
          <w:szCs w:val="28"/>
        </w:rPr>
      </w:pPr>
      <w:r>
        <w:rPr>
          <w:sz w:val="28"/>
          <w:szCs w:val="28"/>
        </w:rPr>
        <w:t>ANEXO 2. APLICACIÓN ALUMNA:</w:t>
      </w:r>
    </w:p>
    <w:p w14:paraId="5CEA8FEA" w14:textId="77777777" w:rsidR="00B7585E" w:rsidRDefault="00B7585E">
      <w:pPr>
        <w:rPr>
          <w:sz w:val="28"/>
          <w:szCs w:val="28"/>
        </w:rPr>
      </w:pPr>
    </w:p>
    <w:p w14:paraId="2D9FF0CE" w14:textId="77777777" w:rsidR="00B7585E" w:rsidRDefault="00B7585E">
      <w:pPr>
        <w:rPr>
          <w:sz w:val="28"/>
          <w:szCs w:val="28"/>
        </w:rPr>
      </w:pPr>
    </w:p>
    <w:p w14:paraId="69EECFF6" w14:textId="68F7DF85" w:rsidR="00B7585E" w:rsidRDefault="00B7585E" w:rsidP="00B7585E">
      <w:pPr>
        <w:pStyle w:val="Heading3"/>
        <w:tabs>
          <w:tab w:val="clear" w:pos="0"/>
          <w:tab w:val="num" w:pos="720"/>
        </w:tabs>
        <w:jc w:val="center"/>
        <w:rPr>
          <w:rFonts w:ascii="AvantGarde Bk BT" w:hAnsi="AvantGarde Bk BT" w:cs="AvantGarde Bk BT"/>
          <w:bCs w:val="0"/>
          <w:color w:val="0F243E"/>
          <w:sz w:val="28"/>
          <w:szCs w:val="28"/>
          <w:lang w:val="en-US" w:eastAsia="en-US"/>
        </w:rPr>
      </w:pPr>
      <w:r>
        <w:pict w14:anchorId="03052EA6">
          <v:shape id="_x0000_s1031" type="#_x0000_t75" style="position:absolute;left:0;text-align:left;margin-left:5in;margin-top:-18pt;width:109.8pt;height:56.95pt;z-index:-251648000;mso-wrap-distance-left:9.05pt;mso-wrap-distance-right:9.05pt" filled="t" stroked="t" strokecolor="gray" strokeweight="0">
            <v:fill color2="black"/>
            <v:stroke color2="#7f7f7f"/>
            <v:imagedata r:id="rId13" o:title=""/>
            <v:textbox inset=".75pt,.75pt,.75pt,.75pt"/>
          </v:shape>
          <o:OLEObject Type="Embed" ProgID="Imagen" ShapeID="_x0000_s1031" DrawAspect="Content" ObjectID="_1314536751" r:id="rId14"/>
        </w:pict>
      </w:r>
      <w:r>
        <w:rPr>
          <w:noProof/>
          <w:lang w:val="en-US" w:eastAsia="en-US"/>
        </w:rPr>
        <w:drawing>
          <wp:anchor distT="0" distB="0" distL="114935" distR="114935" simplePos="0" relativeHeight="251669504" behindDoc="0" locked="0" layoutInCell="1" allowOverlap="1" wp14:anchorId="78DB5A30" wp14:editId="1031FE5D">
            <wp:simplePos x="0" y="0"/>
            <wp:positionH relativeFrom="column">
              <wp:posOffset>-457200</wp:posOffset>
            </wp:positionH>
            <wp:positionV relativeFrom="paragraph">
              <wp:posOffset>-114300</wp:posOffset>
            </wp:positionV>
            <wp:extent cx="1370965" cy="600075"/>
            <wp:effectExtent l="25400" t="25400" r="26035" b="349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l="699" r="2165" b="34634"/>
                    <a:stretch>
                      <a:fillRect/>
                    </a:stretch>
                  </pic:blipFill>
                  <pic:spPr bwMode="auto">
                    <a:xfrm>
                      <a:off x="0" y="0"/>
                      <a:ext cx="1370965" cy="600075"/>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09AD0136" w14:textId="77777777" w:rsidR="00B7585E" w:rsidRDefault="00B7585E" w:rsidP="00B7585E">
      <w:pPr>
        <w:pStyle w:val="Heading3"/>
        <w:tabs>
          <w:tab w:val="clear" w:pos="0"/>
          <w:tab w:val="num" w:pos="720"/>
        </w:tabs>
        <w:jc w:val="center"/>
        <w:rPr>
          <w:rFonts w:ascii="Impact" w:hAnsi="Impact" w:cs="Impact"/>
          <w:bCs w:val="0"/>
          <w:color w:val="0F243E"/>
          <w:sz w:val="28"/>
          <w:szCs w:val="28"/>
        </w:rPr>
      </w:pPr>
      <w:r>
        <w:rPr>
          <w:rFonts w:ascii="Impact" w:hAnsi="Impact" w:cs="Impact"/>
          <w:bCs w:val="0"/>
          <w:color w:val="0F243E"/>
          <w:sz w:val="28"/>
          <w:szCs w:val="28"/>
        </w:rPr>
        <w:t>UNIVERSIDAD</w:t>
      </w:r>
      <w:r>
        <w:rPr>
          <w:rFonts w:ascii="Impact" w:eastAsia="Impact" w:hAnsi="Impact" w:cs="Impact"/>
          <w:bCs w:val="0"/>
          <w:color w:val="0F243E"/>
          <w:sz w:val="28"/>
          <w:szCs w:val="28"/>
        </w:rPr>
        <w:t xml:space="preserve"> </w:t>
      </w:r>
      <w:r>
        <w:rPr>
          <w:rFonts w:ascii="Impact" w:hAnsi="Impact" w:cs="Impact"/>
          <w:bCs w:val="0"/>
          <w:color w:val="0F243E"/>
          <w:sz w:val="28"/>
          <w:szCs w:val="28"/>
        </w:rPr>
        <w:t>GUADALAJARA</w:t>
      </w:r>
      <w:r>
        <w:rPr>
          <w:rFonts w:ascii="Impact" w:eastAsia="Impact" w:hAnsi="Impact" w:cs="Impact"/>
          <w:bCs w:val="0"/>
          <w:color w:val="0F243E"/>
          <w:sz w:val="28"/>
          <w:szCs w:val="28"/>
        </w:rPr>
        <w:t xml:space="preserve"> </w:t>
      </w:r>
      <w:r>
        <w:rPr>
          <w:rFonts w:ascii="Impact" w:hAnsi="Impact" w:cs="Impact"/>
          <w:bCs w:val="0"/>
          <w:color w:val="0F243E"/>
          <w:sz w:val="28"/>
          <w:szCs w:val="28"/>
        </w:rPr>
        <w:t>LAMAR</w:t>
      </w:r>
    </w:p>
    <w:p w14:paraId="4D143D39" w14:textId="77777777" w:rsidR="00B7585E" w:rsidRDefault="00B7585E" w:rsidP="00B7585E">
      <w:pPr>
        <w:pStyle w:val="Textoindependiente21"/>
        <w:rPr>
          <w:rFonts w:ascii="Impact" w:eastAsia="Calibri" w:hAnsi="Impact" w:cs="Impact"/>
          <w:sz w:val="28"/>
          <w:szCs w:val="28"/>
        </w:rPr>
      </w:pPr>
    </w:p>
    <w:p w14:paraId="1C7D8DEC" w14:textId="77777777" w:rsidR="00B7585E" w:rsidRDefault="00B7585E" w:rsidP="00B7585E">
      <w:pPr>
        <w:pStyle w:val="Textoindependiente21"/>
        <w:jc w:val="left"/>
        <w:rPr>
          <w:rFonts w:ascii="Impact" w:eastAsia="Calibri" w:hAnsi="Impact" w:cs="Impact"/>
          <w:b/>
          <w:color w:val="0F243E"/>
          <w:sz w:val="28"/>
          <w:szCs w:val="28"/>
        </w:rPr>
      </w:pPr>
    </w:p>
    <w:p w14:paraId="17BA64E3" w14:textId="77777777" w:rsidR="00B7585E" w:rsidRDefault="00B7585E" w:rsidP="00B7585E">
      <w:pPr>
        <w:jc w:val="center"/>
        <w:rPr>
          <w:rFonts w:ascii="Impact" w:hAnsi="Impact" w:cs="Impact"/>
          <w:b/>
          <w:color w:val="0F243E"/>
          <w:sz w:val="28"/>
          <w:szCs w:val="28"/>
        </w:rPr>
      </w:pPr>
      <w:r>
        <w:rPr>
          <w:rFonts w:ascii="Impact" w:hAnsi="Impact" w:cs="Impact"/>
          <w:b/>
          <w:color w:val="0F243E"/>
          <w:sz w:val="28"/>
          <w:szCs w:val="28"/>
        </w:rPr>
        <w:t>Hábitos</w:t>
      </w:r>
      <w:r>
        <w:rPr>
          <w:rFonts w:ascii="Impact" w:eastAsia="Impact" w:hAnsi="Impact" w:cs="Impact"/>
          <w:b/>
          <w:color w:val="0F243E"/>
          <w:sz w:val="28"/>
          <w:szCs w:val="28"/>
        </w:rPr>
        <w:t xml:space="preserve"> </w:t>
      </w:r>
      <w:r>
        <w:rPr>
          <w:rFonts w:ascii="Impact" w:hAnsi="Impact" w:cs="Impact"/>
          <w:b/>
          <w:color w:val="0F243E"/>
          <w:sz w:val="28"/>
          <w:szCs w:val="28"/>
        </w:rPr>
        <w:t>y</w:t>
      </w:r>
      <w:r>
        <w:rPr>
          <w:rFonts w:ascii="Impact" w:eastAsia="Impact" w:hAnsi="Impact" w:cs="Impact"/>
          <w:b/>
          <w:color w:val="0F243E"/>
          <w:sz w:val="28"/>
          <w:szCs w:val="28"/>
        </w:rPr>
        <w:t xml:space="preserve"> </w:t>
      </w:r>
      <w:r>
        <w:rPr>
          <w:rFonts w:ascii="Impact" w:hAnsi="Impact" w:cs="Impact"/>
          <w:b/>
          <w:color w:val="0F243E"/>
          <w:sz w:val="28"/>
          <w:szCs w:val="28"/>
        </w:rPr>
        <w:t>actitudes</w:t>
      </w:r>
      <w:r>
        <w:rPr>
          <w:rFonts w:ascii="Impact" w:eastAsia="Impact" w:hAnsi="Impact" w:cs="Impact"/>
          <w:b/>
          <w:color w:val="0F243E"/>
          <w:sz w:val="28"/>
          <w:szCs w:val="28"/>
        </w:rPr>
        <w:t xml:space="preserve"> </w:t>
      </w:r>
      <w:r>
        <w:rPr>
          <w:rFonts w:ascii="Impact" w:hAnsi="Impact" w:cs="Impact"/>
          <w:b/>
          <w:color w:val="0F243E"/>
          <w:sz w:val="28"/>
          <w:szCs w:val="28"/>
        </w:rPr>
        <w:t>ante</w:t>
      </w:r>
      <w:r>
        <w:rPr>
          <w:rFonts w:ascii="Impact" w:eastAsia="Impact" w:hAnsi="Impact" w:cs="Impact"/>
          <w:b/>
          <w:color w:val="0F243E"/>
          <w:sz w:val="28"/>
          <w:szCs w:val="28"/>
        </w:rPr>
        <w:t xml:space="preserve"> </w:t>
      </w:r>
      <w:r>
        <w:rPr>
          <w:rFonts w:ascii="Impact" w:hAnsi="Impact" w:cs="Impact"/>
          <w:b/>
          <w:color w:val="0F243E"/>
          <w:sz w:val="28"/>
          <w:szCs w:val="28"/>
        </w:rPr>
        <w:t>el</w:t>
      </w:r>
      <w:r>
        <w:rPr>
          <w:rFonts w:ascii="Impact" w:eastAsia="Impact" w:hAnsi="Impact" w:cs="Impact"/>
          <w:b/>
          <w:color w:val="0F243E"/>
          <w:sz w:val="28"/>
          <w:szCs w:val="28"/>
        </w:rPr>
        <w:t xml:space="preserve"> </w:t>
      </w:r>
      <w:r>
        <w:rPr>
          <w:rFonts w:ascii="Impact" w:hAnsi="Impact" w:cs="Impact"/>
          <w:b/>
          <w:color w:val="0F243E"/>
          <w:sz w:val="28"/>
          <w:szCs w:val="28"/>
        </w:rPr>
        <w:t>estudio</w:t>
      </w:r>
    </w:p>
    <w:p w14:paraId="64BD1D3F" w14:textId="77777777" w:rsidR="00B7585E" w:rsidRDefault="00B7585E" w:rsidP="00B7585E">
      <w:pPr>
        <w:rPr>
          <w:rFonts w:ascii="AvantGarde Bk BT" w:hAnsi="AvantGarde Bk BT" w:cs="AvantGarde Bk BT"/>
          <w:b/>
          <w:color w:val="0F243E"/>
        </w:rPr>
      </w:pPr>
    </w:p>
    <w:p w14:paraId="4617F059" w14:textId="77777777" w:rsidR="00B7585E" w:rsidRDefault="00B7585E" w:rsidP="00B7585E">
      <w:pPr>
        <w:rPr>
          <w:rFonts w:ascii="AvantGarde Bk BT" w:hAnsi="AvantGarde Bk BT" w:cs="AvantGarde Bk BT"/>
          <w:b/>
          <w:color w:val="0F243E"/>
        </w:rPr>
      </w:pPr>
      <w:r>
        <w:rPr>
          <w:rFonts w:ascii="AvantGarde Bk BT" w:hAnsi="AvantGarde Bk BT" w:cs="AvantGarde Bk BT"/>
          <w:b/>
          <w:color w:val="0F243E"/>
        </w:rPr>
        <w:t xml:space="preserve">Nombre: </w:t>
      </w:r>
      <w:r w:rsidRPr="001D117A">
        <w:rPr>
          <w:rFonts w:ascii="AvantGarde Bk BT" w:hAnsi="AvantGarde Bk BT" w:cs="AvantGarde Bk BT"/>
          <w:b/>
          <w:color w:val="FF0000"/>
        </w:rPr>
        <w:t>Karina De La Fuente Fajardo</w:t>
      </w:r>
      <w:r>
        <w:rPr>
          <w:rFonts w:ascii="AvantGarde Bk BT" w:hAnsi="AvantGarde Bk BT" w:cs="AvantGarde Bk BT"/>
          <w:b/>
          <w:color w:val="0F243E"/>
        </w:rPr>
        <w:t xml:space="preserve">                 Matrícula: </w:t>
      </w:r>
      <w:r w:rsidRPr="001D117A">
        <w:rPr>
          <w:rFonts w:ascii="AvantGarde Bk BT" w:hAnsi="AvantGarde Bk BT" w:cs="AvantGarde Bk BT"/>
          <w:b/>
          <w:color w:val="FF0000"/>
        </w:rPr>
        <w:t>LME 3257</w:t>
      </w:r>
    </w:p>
    <w:p w14:paraId="1F6C66D8" w14:textId="77777777" w:rsidR="00B7585E" w:rsidRDefault="00B7585E" w:rsidP="00B7585E">
      <w:pPr>
        <w:rPr>
          <w:rFonts w:ascii="AvantGarde Bk BT" w:hAnsi="AvantGarde Bk BT" w:cs="AvantGarde Bk BT"/>
          <w:b/>
          <w:color w:val="0F243E"/>
        </w:rPr>
      </w:pPr>
      <w:r>
        <w:rPr>
          <w:rFonts w:ascii="AvantGarde Bk BT" w:hAnsi="AvantGarde Bk BT" w:cs="AvantGarde Bk BT"/>
          <w:b/>
          <w:color w:val="0F243E"/>
        </w:rPr>
        <w:t xml:space="preserve">Carrera: </w:t>
      </w:r>
      <w:r w:rsidRPr="001D117A">
        <w:rPr>
          <w:rFonts w:ascii="AvantGarde Bk BT" w:hAnsi="AvantGarde Bk BT" w:cs="AvantGarde Bk BT"/>
          <w:b/>
          <w:color w:val="FF0000"/>
        </w:rPr>
        <w:t xml:space="preserve">Medicina    </w:t>
      </w:r>
      <w:r>
        <w:rPr>
          <w:rFonts w:ascii="AvantGarde Bk BT" w:hAnsi="AvantGarde Bk BT" w:cs="AvantGarde Bk BT"/>
          <w:b/>
          <w:color w:val="0F243E"/>
        </w:rPr>
        <w:t xml:space="preserve">             Grado: </w:t>
      </w:r>
      <w:r w:rsidRPr="001D117A">
        <w:rPr>
          <w:rFonts w:ascii="AvantGarde Bk BT" w:hAnsi="AvantGarde Bk BT" w:cs="AvantGarde Bk BT"/>
          <w:b/>
          <w:color w:val="FF0000"/>
        </w:rPr>
        <w:t>6</w:t>
      </w:r>
      <w:proofErr w:type="gramStart"/>
      <w:r w:rsidRPr="001D117A">
        <w:rPr>
          <w:rFonts w:ascii="AvantGarde Bk BT" w:hAnsi="AvantGarde Bk BT" w:cs="AvantGarde Bk BT"/>
          <w:b/>
          <w:color w:val="FF0000"/>
        </w:rPr>
        <w:t>°</w:t>
      </w:r>
      <w:r>
        <w:rPr>
          <w:rFonts w:ascii="AvantGarde Bk BT" w:hAnsi="AvantGarde Bk BT" w:cs="AvantGarde Bk BT"/>
          <w:b/>
          <w:color w:val="0F243E"/>
        </w:rPr>
        <w:t xml:space="preserve">                   Grupo</w:t>
      </w:r>
      <w:proofErr w:type="gramEnd"/>
      <w:r>
        <w:rPr>
          <w:rFonts w:ascii="AvantGarde Bk BT" w:hAnsi="AvantGarde Bk BT" w:cs="AvantGarde Bk BT"/>
          <w:b/>
          <w:color w:val="0F243E"/>
        </w:rPr>
        <w:t xml:space="preserve">: </w:t>
      </w:r>
      <w:r w:rsidRPr="001D117A">
        <w:rPr>
          <w:rFonts w:ascii="AvantGarde Bk BT" w:hAnsi="AvantGarde Bk BT" w:cs="AvantGarde Bk BT"/>
          <w:b/>
          <w:color w:val="FF0000"/>
        </w:rPr>
        <w:t>C</w:t>
      </w:r>
    </w:p>
    <w:p w14:paraId="1CB21E26" w14:textId="77777777" w:rsidR="00B7585E" w:rsidRDefault="00B7585E" w:rsidP="00B7585E">
      <w:pPr>
        <w:jc w:val="both"/>
        <w:rPr>
          <w:rFonts w:ascii="AvantGarde Bk BT" w:hAnsi="AvantGarde Bk BT" w:cs="AvantGarde Bk BT"/>
          <w:color w:val="0F243E"/>
        </w:rPr>
      </w:pPr>
      <w:r>
        <w:rPr>
          <w:rFonts w:ascii="AvantGarde Bk BT" w:hAnsi="AvantGarde Bk BT" w:cs="AvantGarde Bk BT"/>
          <w:b/>
          <w:color w:val="0F243E"/>
        </w:rPr>
        <w:t>INSTRUCCIONES</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siguientes</w:t>
      </w:r>
      <w:r>
        <w:rPr>
          <w:rFonts w:ascii="AvantGarde Bk BT" w:eastAsia="AvantGarde Bk BT" w:hAnsi="AvantGarde Bk BT" w:cs="AvantGarde Bk BT"/>
          <w:color w:val="0F243E"/>
        </w:rPr>
        <w:t xml:space="preserve"> </w:t>
      </w:r>
      <w:r>
        <w:rPr>
          <w:rFonts w:ascii="AvantGarde Bk BT" w:hAnsi="AvantGarde Bk BT" w:cs="AvantGarde Bk BT"/>
          <w:color w:val="0F243E"/>
        </w:rPr>
        <w:t>aseveraciones</w:t>
      </w:r>
      <w:r>
        <w:rPr>
          <w:rFonts w:ascii="AvantGarde Bk BT" w:eastAsia="AvantGarde Bk BT" w:hAnsi="AvantGarde Bk BT" w:cs="AvantGarde Bk BT"/>
          <w:color w:val="0F243E"/>
        </w:rPr>
        <w:t xml:space="preserve"> </w:t>
      </w:r>
      <w:r>
        <w:rPr>
          <w:rFonts w:ascii="AvantGarde Bk BT" w:hAnsi="AvantGarde Bk BT" w:cs="AvantGarde Bk BT"/>
          <w:color w:val="0F243E"/>
        </w:rPr>
        <w:t>tienen</w:t>
      </w:r>
      <w:r>
        <w:rPr>
          <w:rFonts w:ascii="AvantGarde Bk BT" w:eastAsia="AvantGarde Bk BT" w:hAnsi="AvantGarde Bk BT" w:cs="AvantGarde Bk BT"/>
          <w:color w:val="0F243E"/>
        </w:rPr>
        <w:t xml:space="preserve"> </w:t>
      </w:r>
      <w:r>
        <w:rPr>
          <w:rFonts w:ascii="AvantGarde Bk BT" w:hAnsi="AvantGarde Bk BT" w:cs="AvantGarde Bk BT"/>
          <w:color w:val="0F243E"/>
        </w:rPr>
        <w:t>relación</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actitudes</w:t>
      </w:r>
      <w:r>
        <w:rPr>
          <w:rFonts w:ascii="AvantGarde Bk BT" w:eastAsia="AvantGarde Bk BT" w:hAnsi="AvantGarde Bk BT" w:cs="AvantGarde Bk BT"/>
          <w:color w:val="0F243E"/>
        </w:rPr>
        <w:t xml:space="preserve"> </w:t>
      </w:r>
      <w:r>
        <w:rPr>
          <w:rFonts w:ascii="AvantGarde Bk BT" w:hAnsi="AvantGarde Bk BT" w:cs="AvantGarde Bk BT"/>
          <w:color w:val="0F243E"/>
        </w:rPr>
        <w:t>ante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Es</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contestes</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ellas</w:t>
      </w:r>
      <w:r>
        <w:rPr>
          <w:rFonts w:ascii="AvantGarde Bk BT" w:eastAsia="AvantGarde Bk BT" w:hAnsi="AvantGarde Bk BT" w:cs="AvantGarde Bk BT"/>
          <w:color w:val="0F243E"/>
        </w:rPr>
        <w:t xml:space="preserve"> </w:t>
      </w:r>
      <w:r>
        <w:rPr>
          <w:rFonts w:ascii="AvantGarde Bk BT" w:hAnsi="AvantGarde Bk BT" w:cs="AvantGarde Bk BT"/>
          <w:color w:val="0F243E"/>
        </w:rPr>
        <w:t>sinceramente,</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conozcas</w:t>
      </w:r>
      <w:r>
        <w:rPr>
          <w:rFonts w:ascii="AvantGarde Bk BT" w:eastAsia="AvantGarde Bk BT" w:hAnsi="AvantGarde Bk BT" w:cs="AvantGarde Bk BT"/>
          <w:color w:val="0F243E"/>
        </w:rPr>
        <w:t xml:space="preserve"> </w:t>
      </w:r>
      <w:r>
        <w:rPr>
          <w:rFonts w:ascii="AvantGarde Bk BT" w:hAnsi="AvantGarde Bk BT" w:cs="AvantGarde Bk BT"/>
          <w:color w:val="0F243E"/>
        </w:rPr>
        <w:t>tu</w:t>
      </w:r>
      <w:r>
        <w:rPr>
          <w:rFonts w:ascii="AvantGarde Bk BT" w:eastAsia="AvantGarde Bk BT" w:hAnsi="AvantGarde Bk BT" w:cs="AvantGarde Bk BT"/>
          <w:color w:val="0F243E"/>
        </w:rPr>
        <w:t xml:space="preserve"> </w:t>
      </w:r>
      <w:r>
        <w:rPr>
          <w:rFonts w:ascii="AvantGarde Bk BT" w:hAnsi="AvantGarde Bk BT" w:cs="AvantGarde Bk BT"/>
          <w:color w:val="0F243E"/>
        </w:rPr>
        <w:t>realidad</w:t>
      </w:r>
      <w:r>
        <w:rPr>
          <w:rFonts w:ascii="AvantGarde Bk BT" w:eastAsia="AvantGarde Bk BT" w:hAnsi="AvantGarde Bk BT" w:cs="AvantGarde Bk BT"/>
          <w:color w:val="0F243E"/>
        </w:rPr>
        <w:t xml:space="preserve"> </w:t>
      </w:r>
      <w:r>
        <w:rPr>
          <w:rFonts w:ascii="AvantGarde Bk BT" w:hAnsi="AvantGarde Bk BT" w:cs="AvantGarde Bk BT"/>
          <w:color w:val="0F243E"/>
        </w:rPr>
        <w:t>actual</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estudiante,</w:t>
      </w:r>
      <w:r>
        <w:rPr>
          <w:rFonts w:ascii="AvantGarde Bk BT" w:eastAsia="AvantGarde Bk BT" w:hAnsi="AvantGarde Bk BT" w:cs="AvantGarde Bk BT"/>
          <w:color w:val="0F243E"/>
        </w:rPr>
        <w:t xml:space="preserve"> </w:t>
      </w:r>
      <w:r>
        <w:rPr>
          <w:rFonts w:ascii="AvantGarde Bk BT" w:hAnsi="AvantGarde Bk BT" w:cs="AvantGarde Bk BT"/>
          <w:color w:val="0F243E"/>
        </w:rPr>
        <w:t>e</w:t>
      </w:r>
      <w:r>
        <w:rPr>
          <w:rFonts w:ascii="AvantGarde Bk BT" w:eastAsia="AvantGarde Bk BT" w:hAnsi="AvantGarde Bk BT" w:cs="AvantGarde Bk BT"/>
          <w:color w:val="0F243E"/>
        </w:rPr>
        <w:t xml:space="preserve"> </w:t>
      </w:r>
      <w:r>
        <w:rPr>
          <w:rFonts w:ascii="AvantGarde Bk BT" w:hAnsi="AvantGarde Bk BT" w:cs="AvantGarde Bk BT"/>
          <w:color w:val="0F243E"/>
        </w:rPr>
        <w:t>identifiques</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áreas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tienes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mejorar</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lograr</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óptimo</w:t>
      </w:r>
      <w:r>
        <w:rPr>
          <w:rFonts w:ascii="AvantGarde Bk BT" w:eastAsia="AvantGarde Bk BT" w:hAnsi="AvantGarde Bk BT" w:cs="AvantGarde Bk BT"/>
          <w:color w:val="0F243E"/>
        </w:rPr>
        <w:t xml:space="preserve"> </w:t>
      </w:r>
      <w:r>
        <w:rPr>
          <w:rFonts w:ascii="AvantGarde Bk BT" w:hAnsi="AvantGarde Bk BT" w:cs="AvantGarde Bk BT"/>
          <w:color w:val="0F243E"/>
        </w:rPr>
        <w:t>desempeño</w:t>
      </w:r>
      <w:r>
        <w:rPr>
          <w:rFonts w:ascii="AvantGarde Bk BT" w:eastAsia="AvantGarde Bk BT" w:hAnsi="AvantGarde Bk BT" w:cs="AvantGarde Bk BT"/>
          <w:color w:val="0F243E"/>
        </w:rPr>
        <w:t xml:space="preserve"> </w:t>
      </w:r>
      <w:r>
        <w:rPr>
          <w:rFonts w:ascii="AvantGarde Bk BT" w:hAnsi="AvantGarde Bk BT" w:cs="AvantGarde Bk BT"/>
          <w:color w:val="0F243E"/>
        </w:rPr>
        <w:t>académico.</w:t>
      </w:r>
    </w:p>
    <w:p w14:paraId="783B5BB0" w14:textId="77777777" w:rsidR="00B7585E" w:rsidRDefault="00B7585E" w:rsidP="00B7585E">
      <w:pPr>
        <w:jc w:val="both"/>
        <w:rPr>
          <w:rFonts w:ascii="AvantGarde Bk BT" w:hAnsi="AvantGarde Bk BT" w:cs="AvantGarde Bk BT"/>
          <w:color w:val="0F243E"/>
        </w:rPr>
      </w:pPr>
      <w:r>
        <w:rPr>
          <w:rFonts w:ascii="AvantGarde Bk BT" w:hAnsi="AvantGarde Bk BT" w:cs="AvantGarde Bk BT"/>
          <w:color w:val="0F243E"/>
        </w:rPr>
        <w:t>Lee</w:t>
      </w:r>
      <w:r>
        <w:rPr>
          <w:rFonts w:ascii="AvantGarde Bk BT" w:eastAsia="AvantGarde Bk BT" w:hAnsi="AvantGarde Bk BT" w:cs="AvantGarde Bk BT"/>
          <w:color w:val="0F243E"/>
        </w:rPr>
        <w:t xml:space="preserve"> </w:t>
      </w:r>
      <w:r>
        <w:rPr>
          <w:rFonts w:ascii="AvantGarde Bk BT" w:hAnsi="AvantGarde Bk BT" w:cs="AvantGarde Bk BT"/>
          <w:color w:val="0F243E"/>
        </w:rPr>
        <w:t>cuidadosamente</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reflexiona</w:t>
      </w:r>
      <w:r>
        <w:rPr>
          <w:rFonts w:ascii="AvantGarde Bk BT" w:eastAsia="AvantGarde Bk BT" w:hAnsi="AvantGarde Bk BT" w:cs="AvantGarde Bk BT"/>
          <w:color w:val="0F243E"/>
        </w:rPr>
        <w:t xml:space="preserve"> </w:t>
      </w:r>
      <w:r>
        <w:rPr>
          <w:rFonts w:ascii="AvantGarde Bk BT" w:hAnsi="AvantGarde Bk BT" w:cs="AvantGarde Bk BT"/>
          <w:color w:val="0F243E"/>
        </w:rPr>
        <w:t>sobre</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tú</w:t>
      </w:r>
      <w:r>
        <w:rPr>
          <w:rFonts w:ascii="AvantGarde Bk BT" w:eastAsia="AvantGarde Bk BT" w:hAnsi="AvantGarde Bk BT" w:cs="AvantGarde Bk BT"/>
          <w:color w:val="0F243E"/>
        </w:rPr>
        <w:t xml:space="preserve"> </w:t>
      </w:r>
      <w:r>
        <w:rPr>
          <w:rFonts w:ascii="AvantGarde Bk BT" w:hAnsi="AvantGarde Bk BT" w:cs="AvantGarde Bk BT"/>
          <w:color w:val="0F243E"/>
        </w:rPr>
        <w:t>piensas</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haces,</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deberías</w:t>
      </w:r>
      <w:r>
        <w:rPr>
          <w:rFonts w:ascii="AvantGarde Bk BT" w:eastAsia="AvantGarde Bk BT" w:hAnsi="AvantGarde Bk BT" w:cs="AvantGarde Bk BT"/>
          <w:color w:val="0F243E"/>
        </w:rPr>
        <w:t xml:space="preserve"> </w:t>
      </w:r>
      <w:r>
        <w:rPr>
          <w:rFonts w:ascii="AvantGarde Bk BT" w:hAnsi="AvantGarde Bk BT" w:cs="AvantGarde Bk BT"/>
          <w:color w:val="0F243E"/>
        </w:rPr>
        <w:t>pensar</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hacer,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ni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otros</w:t>
      </w:r>
      <w:r>
        <w:rPr>
          <w:rFonts w:ascii="AvantGarde Bk BT" w:eastAsia="AvantGarde Bk BT" w:hAnsi="AvantGarde Bk BT" w:cs="AvantGarde Bk BT"/>
          <w:color w:val="0F243E"/>
        </w:rPr>
        <w:t xml:space="preserve"> </w:t>
      </w:r>
      <w:r>
        <w:rPr>
          <w:rFonts w:ascii="AvantGarde Bk BT" w:hAnsi="AvantGarde Bk BT" w:cs="AvantGarde Bk BT"/>
          <w:color w:val="0F243E"/>
        </w:rPr>
        <w:t>hacen;</w:t>
      </w:r>
      <w:r>
        <w:rPr>
          <w:rFonts w:ascii="AvantGarde Bk BT" w:eastAsia="AvantGarde Bk BT" w:hAnsi="AvantGarde Bk BT" w:cs="AvantGarde Bk BT"/>
          <w:color w:val="0F243E"/>
        </w:rPr>
        <w:t xml:space="preserve"> </w:t>
      </w:r>
      <w:r>
        <w:rPr>
          <w:rFonts w:ascii="AvantGarde Bk BT" w:hAnsi="AvantGarde Bk BT" w:cs="AvantGarde Bk BT"/>
          <w:color w:val="0F243E"/>
        </w:rPr>
        <w:t>luego</w:t>
      </w:r>
      <w:r>
        <w:rPr>
          <w:rFonts w:ascii="AvantGarde Bk BT" w:eastAsia="AvantGarde Bk BT" w:hAnsi="AvantGarde Bk BT" w:cs="AvantGarde Bk BT"/>
          <w:color w:val="0F243E"/>
        </w:rPr>
        <w:t xml:space="preserve"> </w:t>
      </w:r>
      <w:r>
        <w:rPr>
          <w:rFonts w:ascii="AvantGarde Bk BT" w:hAnsi="AvantGarde Bk BT" w:cs="AvantGarde Bk BT"/>
          <w:color w:val="0F243E"/>
        </w:rPr>
        <w:t>escribe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paréntesis</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letra:</w:t>
      </w:r>
    </w:p>
    <w:p w14:paraId="18395E82" w14:textId="77777777" w:rsidR="00B7585E" w:rsidRDefault="00B7585E" w:rsidP="00B7585E">
      <w:pPr>
        <w:rPr>
          <w:rFonts w:ascii="AvantGarde Bk BT" w:hAnsi="AvantGarde Bk BT" w:cs="AvantGarde Bk BT"/>
          <w:color w:val="0F243E"/>
        </w:rPr>
      </w:pPr>
      <w:proofErr w:type="gramStart"/>
      <w:r>
        <w:rPr>
          <w:rFonts w:ascii="AvantGarde Bk BT" w:hAnsi="AvantGarde Bk BT" w:cs="AvantGarde Bk BT"/>
          <w:b/>
          <w:color w:val="0F243E"/>
        </w:rPr>
        <w:t>A</w:t>
      </w:r>
      <w:r>
        <w:rPr>
          <w:rFonts w:ascii="AvantGarde Bk BT" w:eastAsia="AvantGarde Bk BT" w:hAnsi="AvantGarde Bk BT" w:cs="AvantGarde Bk BT"/>
          <w:b/>
          <w:color w:val="0F243E"/>
        </w:rPr>
        <w:t xml:space="preserve"> </w:t>
      </w:r>
      <w:r>
        <w:rPr>
          <w:rFonts w:ascii="AvantGarde Bk BT" w:eastAsia="AvantGarde Bk BT" w:hAnsi="AvantGarde Bk BT" w:cs="AvantGarde Bk BT"/>
          <w:color w:val="0F243E"/>
        </w:rPr>
        <w:t xml:space="preserve"> </w:t>
      </w:r>
      <w:r>
        <w:rPr>
          <w:rFonts w:ascii="AvantGarde Bk BT" w:hAnsi="AvantGarde Bk BT" w:cs="AvantGarde Bk BT"/>
          <w:color w:val="0F243E"/>
        </w:rPr>
        <w:t>si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r>
        <w:rPr>
          <w:rFonts w:ascii="AvantGarde Bk BT" w:hAnsi="AvantGarde Bk BT" w:cs="AvantGarde Bk BT"/>
          <w:color w:val="0F243E"/>
        </w:rPr>
        <w:t>ocurre</w:t>
      </w:r>
      <w:r>
        <w:rPr>
          <w:rFonts w:ascii="AvantGarde Bk BT" w:eastAsia="AvantGarde Bk BT" w:hAnsi="AvantGarde Bk BT" w:cs="AvantGarde Bk BT"/>
          <w:color w:val="0F243E"/>
        </w:rPr>
        <w:t xml:space="preserve"> </w:t>
      </w:r>
      <w:r>
        <w:rPr>
          <w:rFonts w:ascii="AvantGarde Bk BT" w:hAnsi="AvantGarde Bk BT" w:cs="AvantGarde Bk BT"/>
          <w:color w:val="0F243E"/>
        </w:rPr>
        <w:t>frecuentemente</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siempre</w:t>
      </w:r>
    </w:p>
    <w:p w14:paraId="6BEB6688" w14:textId="77777777" w:rsidR="00B7585E" w:rsidRDefault="00B7585E" w:rsidP="00B7585E">
      <w:pPr>
        <w:rPr>
          <w:rFonts w:ascii="AvantGarde Bk BT" w:hAnsi="AvantGarde Bk BT" w:cs="AvantGarde Bk BT"/>
          <w:color w:val="0F243E"/>
        </w:rPr>
      </w:pPr>
      <w:proofErr w:type="gramStart"/>
      <w:r>
        <w:rPr>
          <w:rFonts w:ascii="AvantGarde Bk BT" w:hAnsi="AvantGarde Bk BT" w:cs="AvantGarde Bk BT"/>
          <w:b/>
          <w:color w:val="0F243E"/>
        </w:rPr>
        <w:t>B</w:t>
      </w:r>
      <w:r>
        <w:rPr>
          <w:rFonts w:ascii="AvantGarde Bk BT" w:eastAsia="AvantGarde Bk BT" w:hAnsi="AvantGarde Bk BT" w:cs="AvantGarde Bk BT"/>
          <w:color w:val="0F243E"/>
        </w:rPr>
        <w:t xml:space="preserve">  </w:t>
      </w:r>
      <w:r>
        <w:rPr>
          <w:rFonts w:ascii="AvantGarde Bk BT" w:hAnsi="AvantGarde Bk BT" w:cs="AvantGarde Bk BT"/>
          <w:color w:val="0F243E"/>
        </w:rPr>
        <w:t>si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r>
        <w:rPr>
          <w:rFonts w:ascii="AvantGarde Bk BT" w:hAnsi="AvantGarde Bk BT" w:cs="AvantGarde Bk BT"/>
          <w:color w:val="0F243E"/>
        </w:rPr>
        <w:t>ocurre</w:t>
      </w:r>
      <w:r>
        <w:rPr>
          <w:rFonts w:ascii="AvantGarde Bk BT" w:eastAsia="AvantGarde Bk BT" w:hAnsi="AvantGarde Bk BT" w:cs="AvantGarde Bk BT"/>
          <w:color w:val="0F243E"/>
        </w:rPr>
        <w:t xml:space="preserve"> </w:t>
      </w:r>
      <w:r>
        <w:rPr>
          <w:rFonts w:ascii="AvantGarde Bk BT" w:hAnsi="AvantGarde Bk BT" w:cs="AvantGarde Bk BT"/>
          <w:color w:val="0F243E"/>
        </w:rPr>
        <w:t>algunas</w:t>
      </w:r>
      <w:r>
        <w:rPr>
          <w:rFonts w:ascii="AvantGarde Bk BT" w:eastAsia="AvantGarde Bk BT" w:hAnsi="AvantGarde Bk BT" w:cs="AvantGarde Bk BT"/>
          <w:color w:val="0F243E"/>
        </w:rPr>
        <w:t xml:space="preserve"> </w:t>
      </w:r>
      <w:r>
        <w:rPr>
          <w:rFonts w:ascii="AvantGarde Bk BT" w:hAnsi="AvantGarde Bk BT" w:cs="AvantGarde Bk BT"/>
          <w:color w:val="0F243E"/>
        </w:rPr>
        <w:t>veces</w:t>
      </w:r>
    </w:p>
    <w:p w14:paraId="40C97048" w14:textId="77777777" w:rsidR="00B7585E" w:rsidRDefault="00B7585E" w:rsidP="00B7585E">
      <w:pPr>
        <w:rPr>
          <w:rFonts w:ascii="AvantGarde Bk BT" w:hAnsi="AvantGarde Bk BT" w:cs="AvantGarde Bk BT"/>
          <w:color w:val="0F243E"/>
        </w:rPr>
      </w:pPr>
      <w:proofErr w:type="gramStart"/>
      <w:r>
        <w:rPr>
          <w:rFonts w:ascii="AvantGarde Bk BT" w:hAnsi="AvantGarde Bk BT" w:cs="AvantGarde Bk BT"/>
          <w:b/>
          <w:color w:val="0F243E"/>
        </w:rPr>
        <w:t>C</w:t>
      </w:r>
      <w:r>
        <w:rPr>
          <w:rFonts w:ascii="AvantGarde Bk BT" w:eastAsia="AvantGarde Bk BT" w:hAnsi="AvantGarde Bk BT" w:cs="AvantGarde Bk BT"/>
          <w:b/>
          <w:color w:val="0F243E"/>
        </w:rPr>
        <w:t xml:space="preserve">  </w:t>
      </w:r>
      <w:r>
        <w:rPr>
          <w:rFonts w:ascii="AvantGarde Bk BT" w:hAnsi="AvantGarde Bk BT" w:cs="AvantGarde Bk BT"/>
          <w:color w:val="0F243E"/>
        </w:rPr>
        <w:t>si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nunca</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casi</w:t>
      </w:r>
      <w:r>
        <w:rPr>
          <w:rFonts w:ascii="AvantGarde Bk BT" w:eastAsia="AvantGarde Bk BT" w:hAnsi="AvantGarde Bk BT" w:cs="AvantGarde Bk BT"/>
          <w:color w:val="0F243E"/>
        </w:rPr>
        <w:t xml:space="preserve"> </w:t>
      </w:r>
      <w:r>
        <w:rPr>
          <w:rFonts w:ascii="AvantGarde Bk BT" w:hAnsi="AvantGarde Bk BT" w:cs="AvantGarde Bk BT"/>
          <w:color w:val="0F243E"/>
        </w:rPr>
        <w:t>nunca</w:t>
      </w:r>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r>
        <w:rPr>
          <w:rFonts w:ascii="AvantGarde Bk BT" w:hAnsi="AvantGarde Bk BT" w:cs="AvantGarde Bk BT"/>
          <w:color w:val="0F243E"/>
        </w:rPr>
        <w:t>sucede</w:t>
      </w:r>
    </w:p>
    <w:p w14:paraId="0AE5642F" w14:textId="77777777" w:rsidR="00B7585E" w:rsidRDefault="00B7585E" w:rsidP="00B7585E">
      <w:pPr>
        <w:rPr>
          <w:rFonts w:ascii="AvantGarde Bk BT" w:hAnsi="AvantGarde Bk BT" w:cs="AvantGarde Bk BT"/>
          <w:color w:val="0F243E"/>
        </w:rPr>
      </w:pPr>
    </w:p>
    <w:tbl>
      <w:tblPr>
        <w:tblW w:w="0" w:type="auto"/>
        <w:tblLayout w:type="fixed"/>
        <w:tblLook w:val="0000" w:firstRow="0" w:lastRow="0" w:firstColumn="0" w:lastColumn="0" w:noHBand="0" w:noVBand="0"/>
      </w:tblPr>
      <w:tblGrid>
        <w:gridCol w:w="534"/>
        <w:gridCol w:w="567"/>
        <w:gridCol w:w="6520"/>
      </w:tblGrid>
      <w:tr w:rsidR="00B7585E" w14:paraId="496F3296" w14:textId="77777777" w:rsidTr="00417281">
        <w:tc>
          <w:tcPr>
            <w:tcW w:w="534" w:type="dxa"/>
            <w:shd w:val="clear" w:color="auto" w:fill="auto"/>
          </w:tcPr>
          <w:p w14:paraId="1D411360"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w:t>
            </w:r>
          </w:p>
        </w:tc>
        <w:tc>
          <w:tcPr>
            <w:tcW w:w="567" w:type="dxa"/>
            <w:shd w:val="clear" w:color="auto" w:fill="auto"/>
          </w:tcPr>
          <w:p w14:paraId="64911B78"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w:t>
            </w:r>
            <w:r>
              <w:rPr>
                <w:rFonts w:ascii="AvantGarde Bk BT" w:eastAsia="AvantGarde Bk BT" w:hAnsi="AvantGarde Bk BT" w:cs="AvantGarde Bk BT"/>
              </w:rPr>
              <w:t>B</w:t>
            </w:r>
            <w:r>
              <w:rPr>
                <w:rFonts w:ascii="AvantGarde Bk BT" w:hAnsi="AvantGarde Bk BT" w:cs="AvantGarde Bk BT"/>
              </w:rPr>
              <w:t>)</w:t>
            </w:r>
          </w:p>
        </w:tc>
        <w:tc>
          <w:tcPr>
            <w:tcW w:w="6520" w:type="dxa"/>
            <w:shd w:val="clear" w:color="auto" w:fill="auto"/>
          </w:tcPr>
          <w:p w14:paraId="2DD7C361" w14:textId="77777777" w:rsidR="00B7585E" w:rsidRDefault="00B7585E" w:rsidP="00417281">
            <w:pPr>
              <w:snapToGrid w:val="0"/>
              <w:jc w:val="both"/>
              <w:rPr>
                <w:rFonts w:ascii="AvantGarde Bk BT" w:hAnsi="AvantGarde Bk BT" w:cs="AvantGarde Bk BT"/>
              </w:rPr>
            </w:pPr>
            <w:r>
              <w:rPr>
                <w:rFonts w:ascii="AvantGarde Bk BT" w:hAnsi="AvantGarde Bk BT" w:cs="AvantGarde Bk BT"/>
              </w:rPr>
              <w:t>Trato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relacionar</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material</w:t>
            </w:r>
            <w:r>
              <w:rPr>
                <w:rFonts w:ascii="AvantGarde Bk BT" w:eastAsia="AvantGarde Bk BT" w:hAnsi="AvantGarde Bk BT" w:cs="AvantGarde Bk BT"/>
              </w:rPr>
              <w:t xml:space="preserve"> </w:t>
            </w:r>
            <w:r>
              <w:rPr>
                <w:rFonts w:ascii="AvantGarde Bk BT" w:hAnsi="AvantGarde Bk BT" w:cs="AvantGarde Bk BT"/>
              </w:rPr>
              <w:t>aprendido</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curso</w:t>
            </w:r>
            <w:r>
              <w:rPr>
                <w:rFonts w:ascii="AvantGarde Bk BT" w:eastAsia="AvantGarde Bk BT" w:hAnsi="AvantGarde Bk BT" w:cs="AvantGarde Bk BT"/>
              </w:rPr>
              <w:t xml:space="preserve"> </w:t>
            </w:r>
            <w:r>
              <w:rPr>
                <w:rFonts w:ascii="AvantGarde Bk BT" w:hAnsi="AvantGarde Bk BT" w:cs="AvantGarde Bk BT"/>
              </w:rPr>
              <w:t>con</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aprendí</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otros.</w:t>
            </w:r>
          </w:p>
        </w:tc>
      </w:tr>
      <w:tr w:rsidR="00B7585E" w14:paraId="6A2CA420" w14:textId="77777777" w:rsidTr="00417281">
        <w:tc>
          <w:tcPr>
            <w:tcW w:w="534" w:type="dxa"/>
            <w:shd w:val="clear" w:color="auto" w:fill="auto"/>
          </w:tcPr>
          <w:p w14:paraId="49F46FDF"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w:t>
            </w:r>
          </w:p>
        </w:tc>
        <w:tc>
          <w:tcPr>
            <w:tcW w:w="567" w:type="dxa"/>
            <w:shd w:val="clear" w:color="auto" w:fill="auto"/>
          </w:tcPr>
          <w:p w14:paraId="41748D83"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2F65A9B7" w14:textId="77777777" w:rsidR="00B7585E" w:rsidRDefault="00B7585E" w:rsidP="00417281">
            <w:pPr>
              <w:snapToGrid w:val="0"/>
              <w:jc w:val="both"/>
              <w:rPr>
                <w:rFonts w:ascii="AvantGarde Bk BT" w:hAnsi="AvantGarde Bk BT" w:cs="AvantGarde Bk BT"/>
              </w:rPr>
            </w:pPr>
            <w:r>
              <w:rPr>
                <w:rFonts w:ascii="AvantGarde Bk BT" w:hAnsi="AvantGarde Bk BT" w:cs="AvantGarde Bk BT"/>
              </w:rPr>
              <w:t>Distribuyo</w:t>
            </w:r>
            <w:r>
              <w:rPr>
                <w:rFonts w:ascii="AvantGarde Bk BT" w:eastAsia="AvantGarde Bk BT" w:hAnsi="AvantGarde Bk BT" w:cs="AvantGarde Bk BT"/>
              </w:rPr>
              <w:t xml:space="preserve"> </w:t>
            </w:r>
            <w:r>
              <w:rPr>
                <w:rFonts w:ascii="AvantGarde Bk BT" w:hAnsi="AvantGarde Bk BT" w:cs="AvantGarde Bk BT"/>
              </w:rPr>
              <w:t>adecuadamente</w:t>
            </w:r>
            <w:r>
              <w:rPr>
                <w:rFonts w:ascii="AvantGarde Bk BT" w:eastAsia="AvantGarde Bk BT" w:hAnsi="AvantGarde Bk BT" w:cs="AvantGarde Bk BT"/>
              </w:rPr>
              <w:t xml:space="preserve"> </w:t>
            </w:r>
            <w:r>
              <w:rPr>
                <w:rFonts w:ascii="AvantGarde Bk BT" w:hAnsi="AvantGarde Bk BT" w:cs="AvantGarde Bk BT"/>
              </w:rPr>
              <w:t>mi</w:t>
            </w:r>
            <w:r>
              <w:rPr>
                <w:rFonts w:ascii="AvantGarde Bk BT" w:eastAsia="AvantGarde Bk BT" w:hAnsi="AvantGarde Bk BT" w:cs="AvantGarde Bk BT"/>
              </w:rPr>
              <w:t xml:space="preserve"> </w:t>
            </w:r>
            <w:r>
              <w:rPr>
                <w:rFonts w:ascii="AvantGarde Bk BT" w:hAnsi="AvantGarde Bk BT" w:cs="AvantGarde Bk BT"/>
              </w:rPr>
              <w:t>tiempo</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actividades</w:t>
            </w:r>
            <w:r>
              <w:rPr>
                <w:rFonts w:ascii="AvantGarde Bk BT" w:eastAsia="AvantGarde Bk BT" w:hAnsi="AvantGarde Bk BT" w:cs="AvantGarde Bk BT"/>
              </w:rPr>
              <w:t xml:space="preserve"> </w:t>
            </w:r>
            <w:r>
              <w:rPr>
                <w:rFonts w:ascii="AvantGarde Bk BT" w:hAnsi="AvantGarde Bk BT" w:cs="AvantGarde Bk BT"/>
              </w:rPr>
              <w:t>escolares</w:t>
            </w:r>
            <w:r>
              <w:rPr>
                <w:rFonts w:ascii="AvantGarde Bk BT" w:eastAsia="AvantGarde Bk BT" w:hAnsi="AvantGarde Bk BT" w:cs="AvantGarde Bk BT"/>
              </w:rPr>
              <w:t xml:space="preserve"> </w:t>
            </w:r>
            <w:proofErr w:type="gramStart"/>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extraescolares</w:t>
            </w:r>
            <w:proofErr w:type="gramEnd"/>
            <w:r>
              <w:rPr>
                <w:rFonts w:ascii="AvantGarde Bk BT" w:hAnsi="AvantGarde Bk BT" w:cs="AvantGarde Bk BT"/>
              </w:rPr>
              <w:t>.</w:t>
            </w:r>
          </w:p>
        </w:tc>
      </w:tr>
      <w:tr w:rsidR="00B7585E" w14:paraId="0EA96739" w14:textId="77777777" w:rsidTr="00417281">
        <w:tc>
          <w:tcPr>
            <w:tcW w:w="534" w:type="dxa"/>
            <w:shd w:val="clear" w:color="auto" w:fill="auto"/>
          </w:tcPr>
          <w:p w14:paraId="4DA146E0"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w:t>
            </w:r>
          </w:p>
        </w:tc>
        <w:tc>
          <w:tcPr>
            <w:tcW w:w="567" w:type="dxa"/>
            <w:shd w:val="clear" w:color="auto" w:fill="auto"/>
          </w:tcPr>
          <w:p w14:paraId="3F28E4C1"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1EDC90BD" w14:textId="77777777" w:rsidR="00B7585E" w:rsidRDefault="00B7585E" w:rsidP="00417281">
            <w:pPr>
              <w:snapToGrid w:val="0"/>
              <w:jc w:val="both"/>
              <w:rPr>
                <w:rFonts w:ascii="AvantGarde Bk BT" w:hAnsi="AvantGarde Bk BT" w:cs="AvantGarde Bk BT"/>
              </w:rPr>
            </w:pPr>
            <w:r>
              <w:rPr>
                <w:rFonts w:ascii="AvantGarde Bk BT" w:hAnsi="AvantGarde Bk BT" w:cs="AvantGarde Bk BT"/>
              </w:rPr>
              <w:t>Cuando</w:t>
            </w:r>
            <w:r>
              <w:rPr>
                <w:rFonts w:ascii="AvantGarde Bk BT" w:eastAsia="AvantGarde Bk BT" w:hAnsi="AvantGarde Bk BT" w:cs="AvantGarde Bk BT"/>
              </w:rPr>
              <w:t xml:space="preserve"> </w:t>
            </w:r>
            <w:r>
              <w:rPr>
                <w:rFonts w:ascii="AvantGarde Bk BT" w:hAnsi="AvantGarde Bk BT" w:cs="AvantGarde Bk BT"/>
              </w:rPr>
              <w:t>tomo</w:t>
            </w:r>
            <w:r>
              <w:rPr>
                <w:rFonts w:ascii="AvantGarde Bk BT" w:eastAsia="AvantGarde Bk BT" w:hAnsi="AvantGarde Bk BT" w:cs="AvantGarde Bk BT"/>
              </w:rPr>
              <w:t xml:space="preserve"> </w:t>
            </w:r>
            <w:r>
              <w:rPr>
                <w:rFonts w:ascii="AvantGarde Bk BT" w:hAnsi="AvantGarde Bk BT" w:cs="AvantGarde Bk BT"/>
              </w:rPr>
              <w:t>apuntes</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clase</w:t>
            </w:r>
            <w:r>
              <w:rPr>
                <w:rFonts w:ascii="AvantGarde Bk BT" w:eastAsia="AvantGarde Bk BT" w:hAnsi="AvantGarde Bk BT" w:cs="AvantGarde Bk BT"/>
              </w:rPr>
              <w:t xml:space="preserve"> </w:t>
            </w:r>
            <w:r>
              <w:rPr>
                <w:rFonts w:ascii="AvantGarde Bk BT" w:hAnsi="AvantGarde Bk BT" w:cs="AvantGarde Bk BT"/>
              </w:rPr>
              <w:t>solo</w:t>
            </w:r>
            <w:r>
              <w:rPr>
                <w:rFonts w:ascii="AvantGarde Bk BT" w:eastAsia="AvantGarde Bk BT" w:hAnsi="AvantGarde Bk BT" w:cs="AvantGarde Bk BT"/>
              </w:rPr>
              <w:t xml:space="preserve"> </w:t>
            </w:r>
            <w:r>
              <w:rPr>
                <w:rFonts w:ascii="AvantGarde Bk BT" w:hAnsi="AvantGarde Bk BT" w:cs="AvantGarde Bk BT"/>
              </w:rPr>
              <w:t>anoto</w:t>
            </w:r>
            <w:r>
              <w:rPr>
                <w:rFonts w:ascii="AvantGarde Bk BT" w:eastAsia="AvantGarde Bk BT" w:hAnsi="AvantGarde Bk BT" w:cs="AvantGarde Bk BT"/>
              </w:rPr>
              <w:t xml:space="preserve"> </w:t>
            </w:r>
            <w:r>
              <w:rPr>
                <w:rFonts w:ascii="AvantGarde Bk BT" w:hAnsi="AvantGarde Bk BT" w:cs="AvantGarde Bk BT"/>
              </w:rPr>
              <w:t>las</w:t>
            </w:r>
            <w:r>
              <w:rPr>
                <w:rFonts w:ascii="AvantGarde Bk BT" w:eastAsia="AvantGarde Bk BT" w:hAnsi="AvantGarde Bk BT" w:cs="AvantGarde Bk BT"/>
              </w:rPr>
              <w:t xml:space="preserve"> </w:t>
            </w:r>
            <w:r>
              <w:rPr>
                <w:rFonts w:ascii="AvantGarde Bk BT" w:hAnsi="AvantGarde Bk BT" w:cs="AvantGarde Bk BT"/>
              </w:rPr>
              <w:t>cosas</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parece</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tienen</w:t>
            </w:r>
            <w:r>
              <w:rPr>
                <w:rFonts w:ascii="AvantGarde Bk BT" w:eastAsia="AvantGarde Bk BT" w:hAnsi="AvantGarde Bk BT" w:cs="AvantGarde Bk BT"/>
              </w:rPr>
              <w:t xml:space="preserve"> </w:t>
            </w:r>
            <w:r>
              <w:rPr>
                <w:rFonts w:ascii="AvantGarde Bk BT" w:hAnsi="AvantGarde Bk BT" w:cs="AvantGarde Bk BT"/>
              </w:rPr>
              <w:t>importancia</w:t>
            </w:r>
          </w:p>
        </w:tc>
      </w:tr>
      <w:tr w:rsidR="00B7585E" w14:paraId="3F5B8667" w14:textId="77777777" w:rsidTr="00417281">
        <w:tc>
          <w:tcPr>
            <w:tcW w:w="534" w:type="dxa"/>
            <w:shd w:val="clear" w:color="auto" w:fill="auto"/>
          </w:tcPr>
          <w:p w14:paraId="13E9B0E7"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w:t>
            </w:r>
          </w:p>
        </w:tc>
        <w:tc>
          <w:tcPr>
            <w:tcW w:w="567" w:type="dxa"/>
            <w:shd w:val="clear" w:color="auto" w:fill="auto"/>
          </w:tcPr>
          <w:p w14:paraId="0734546E"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7D97B083" w14:textId="77777777" w:rsidR="00B7585E" w:rsidRDefault="00B7585E" w:rsidP="00417281">
            <w:pPr>
              <w:snapToGrid w:val="0"/>
              <w:jc w:val="both"/>
              <w:rPr>
                <w:rFonts w:ascii="AvantGarde Bk BT" w:hAnsi="AvantGarde Bk BT" w:cs="AvantGarde Bk BT"/>
              </w:rPr>
            </w:pPr>
            <w:r>
              <w:rPr>
                <w:rFonts w:ascii="AvantGarde Bk BT" w:hAnsi="AvantGarde Bk BT" w:cs="AvantGarde Bk BT"/>
              </w:rPr>
              <w:t>Cuando</w:t>
            </w:r>
            <w:r>
              <w:rPr>
                <w:rFonts w:ascii="AvantGarde Bk BT" w:eastAsia="AvantGarde Bk BT" w:hAnsi="AvantGarde Bk BT" w:cs="AvantGarde Bk BT"/>
              </w:rPr>
              <w:t xml:space="preserve"> </w:t>
            </w:r>
            <w:r>
              <w:rPr>
                <w:rFonts w:ascii="AvantGarde Bk BT" w:hAnsi="AvantGarde Bk BT" w:cs="AvantGarde Bk BT"/>
              </w:rPr>
              <w:t>estudio,</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conformo</w:t>
            </w:r>
            <w:r>
              <w:rPr>
                <w:rFonts w:ascii="AvantGarde Bk BT" w:eastAsia="AvantGarde Bk BT" w:hAnsi="AvantGarde Bk BT" w:cs="AvantGarde Bk BT"/>
              </w:rPr>
              <w:t xml:space="preserve"> </w:t>
            </w:r>
            <w:r>
              <w:rPr>
                <w:rFonts w:ascii="AvantGarde Bk BT" w:hAnsi="AvantGarde Bk BT" w:cs="AvantGarde Bk BT"/>
              </w:rPr>
              <w:t>con</w:t>
            </w:r>
            <w:r>
              <w:rPr>
                <w:rFonts w:ascii="AvantGarde Bk BT" w:eastAsia="AvantGarde Bk BT" w:hAnsi="AvantGarde Bk BT" w:cs="AvantGarde Bk BT"/>
              </w:rPr>
              <w:t xml:space="preserve"> </w:t>
            </w:r>
            <w:r>
              <w:rPr>
                <w:rFonts w:ascii="AvantGarde Bk BT" w:hAnsi="AvantGarde Bk BT" w:cs="AvantGarde Bk BT"/>
              </w:rPr>
              <w:t>memorizar,</w:t>
            </w:r>
            <w:r>
              <w:rPr>
                <w:rFonts w:ascii="AvantGarde Bk BT" w:eastAsia="AvantGarde Bk BT" w:hAnsi="AvantGarde Bk BT" w:cs="AvantGarde Bk BT"/>
              </w:rPr>
              <w:t xml:space="preserve"> </w:t>
            </w:r>
            <w:r>
              <w:rPr>
                <w:rFonts w:ascii="AvantGarde Bk BT" w:hAnsi="AvantGarde Bk BT" w:cs="AvantGarde Bk BT"/>
              </w:rPr>
              <w:t>sino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busco</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cómo</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por</w:t>
            </w:r>
            <w:r>
              <w:rPr>
                <w:rFonts w:ascii="AvantGarde Bk BT" w:eastAsia="AvantGarde Bk BT" w:hAnsi="AvantGarde Bk BT" w:cs="AvantGarde Bk BT"/>
              </w:rPr>
              <w:t xml:space="preserve"> </w:t>
            </w:r>
            <w:r>
              <w:rPr>
                <w:rFonts w:ascii="AvantGarde Bk BT" w:hAnsi="AvantGarde Bk BT" w:cs="AvantGarde Bk BT"/>
              </w:rPr>
              <w:t>qué</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las</w:t>
            </w:r>
            <w:r>
              <w:rPr>
                <w:rFonts w:ascii="AvantGarde Bk BT" w:eastAsia="AvantGarde Bk BT" w:hAnsi="AvantGarde Bk BT" w:cs="AvantGarde Bk BT"/>
              </w:rPr>
              <w:t xml:space="preserve"> </w:t>
            </w:r>
            <w:r>
              <w:rPr>
                <w:rFonts w:ascii="AvantGarde Bk BT" w:hAnsi="AvantGarde Bk BT" w:cs="AvantGarde Bk BT"/>
              </w:rPr>
              <w:t>cosas.</w:t>
            </w:r>
          </w:p>
        </w:tc>
      </w:tr>
      <w:tr w:rsidR="00B7585E" w14:paraId="6C6B729E" w14:textId="77777777" w:rsidTr="00417281">
        <w:tc>
          <w:tcPr>
            <w:tcW w:w="534" w:type="dxa"/>
            <w:shd w:val="clear" w:color="auto" w:fill="auto"/>
          </w:tcPr>
          <w:p w14:paraId="353FFE27"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5.</w:t>
            </w:r>
          </w:p>
        </w:tc>
        <w:tc>
          <w:tcPr>
            <w:tcW w:w="567" w:type="dxa"/>
            <w:shd w:val="clear" w:color="auto" w:fill="auto"/>
          </w:tcPr>
          <w:p w14:paraId="7305E4BF"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442577A3"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mesa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este</w:t>
            </w:r>
            <w:r>
              <w:rPr>
                <w:rFonts w:ascii="AvantGarde Bk BT" w:eastAsia="AvantGarde Bk BT" w:hAnsi="AvantGarde Bk BT" w:cs="AvantGarde Bk BT"/>
                <w:color w:val="0F243E"/>
              </w:rPr>
              <w:t xml:space="preserve"> </w:t>
            </w:r>
            <w:r>
              <w:rPr>
                <w:rFonts w:ascii="AvantGarde Bk BT" w:hAnsi="AvantGarde Bk BT" w:cs="AvantGarde Bk BT"/>
                <w:color w:val="0F243E"/>
              </w:rPr>
              <w:t>ordenada</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todos</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materiales</w:t>
            </w:r>
            <w:r>
              <w:rPr>
                <w:rFonts w:ascii="AvantGarde Bk BT" w:eastAsia="AvantGarde Bk BT" w:hAnsi="AvantGarde Bk BT" w:cs="AvantGarde Bk BT"/>
                <w:color w:val="0F243E"/>
              </w:rPr>
              <w:t xml:space="preserve"> </w:t>
            </w:r>
            <w:r>
              <w:rPr>
                <w:rFonts w:ascii="AvantGarde Bk BT" w:hAnsi="AvantGarde Bk BT" w:cs="AvantGarde Bk BT"/>
                <w:color w:val="0F243E"/>
              </w:rPr>
              <w:t>necesarios.</w:t>
            </w:r>
          </w:p>
        </w:tc>
      </w:tr>
      <w:tr w:rsidR="00B7585E" w14:paraId="28C2AFFD" w14:textId="77777777" w:rsidTr="00417281">
        <w:tc>
          <w:tcPr>
            <w:tcW w:w="534" w:type="dxa"/>
            <w:shd w:val="clear" w:color="auto" w:fill="auto"/>
          </w:tcPr>
          <w:p w14:paraId="7118FF65"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6.</w:t>
            </w:r>
          </w:p>
        </w:tc>
        <w:tc>
          <w:tcPr>
            <w:tcW w:w="567" w:type="dxa"/>
            <w:shd w:val="clear" w:color="auto" w:fill="auto"/>
          </w:tcPr>
          <w:p w14:paraId="670ACA63"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24032C2E"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necesito</w:t>
            </w:r>
            <w:r>
              <w:rPr>
                <w:rFonts w:ascii="AvantGarde Bk BT" w:eastAsia="AvantGarde Bk BT" w:hAnsi="AvantGarde Bk BT" w:cs="AvantGarde Bk BT"/>
                <w:color w:val="0F243E"/>
              </w:rPr>
              <w:t xml:space="preserve"> </w:t>
            </w:r>
            <w:r>
              <w:rPr>
                <w:rFonts w:ascii="AvantGarde Bk BT" w:hAnsi="AvantGarde Bk BT" w:cs="AvantGarde Bk BT"/>
                <w:color w:val="0F243E"/>
              </w:rPr>
              <w:t>leer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voz</w:t>
            </w:r>
            <w:r>
              <w:rPr>
                <w:rFonts w:ascii="AvantGarde Bk BT" w:eastAsia="AvantGarde Bk BT" w:hAnsi="AvantGarde Bk BT" w:cs="AvantGarde Bk BT"/>
                <w:color w:val="0F243E"/>
              </w:rPr>
              <w:t xml:space="preserve"> </w:t>
            </w:r>
            <w:r>
              <w:rPr>
                <w:rFonts w:ascii="AvantGarde Bk BT" w:hAnsi="AvantGarde Bk BT" w:cs="AvantGarde Bk BT"/>
                <w:color w:val="0F243E"/>
              </w:rPr>
              <w:t>alta.</w:t>
            </w:r>
          </w:p>
        </w:tc>
      </w:tr>
      <w:tr w:rsidR="00B7585E" w14:paraId="69E6B7C8" w14:textId="77777777" w:rsidTr="00417281">
        <w:tc>
          <w:tcPr>
            <w:tcW w:w="534" w:type="dxa"/>
            <w:shd w:val="clear" w:color="auto" w:fill="auto"/>
          </w:tcPr>
          <w:p w14:paraId="4FE63721"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7.</w:t>
            </w:r>
          </w:p>
        </w:tc>
        <w:tc>
          <w:tcPr>
            <w:tcW w:w="567" w:type="dxa"/>
            <w:shd w:val="clear" w:color="auto" w:fill="auto"/>
          </w:tcPr>
          <w:p w14:paraId="4DDDCBFF"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50E7DBC3"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pesar</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sentirme</w:t>
            </w:r>
            <w:r>
              <w:rPr>
                <w:rFonts w:ascii="AvantGarde Bk BT" w:eastAsia="AvantGarde Bk BT" w:hAnsi="AvantGarde Bk BT" w:cs="AvantGarde Bk BT"/>
                <w:color w:val="0F243E"/>
              </w:rPr>
              <w:t xml:space="preserve"> </w:t>
            </w:r>
            <w:r>
              <w:rPr>
                <w:rFonts w:ascii="AvantGarde Bk BT" w:hAnsi="AvantGarde Bk BT" w:cs="AvantGarde Bk BT"/>
                <w:color w:val="0F243E"/>
              </w:rPr>
              <w:t>cansado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somnoliento</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flojera,</w:t>
            </w:r>
            <w:r>
              <w:rPr>
                <w:rFonts w:ascii="AvantGarde Bk BT" w:eastAsia="AvantGarde Bk BT" w:hAnsi="AvantGarde Bk BT" w:cs="AvantGarde Bk BT"/>
                <w:color w:val="0F243E"/>
              </w:rPr>
              <w:t xml:space="preserve"> </w:t>
            </w: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eficiencia.</w:t>
            </w:r>
          </w:p>
        </w:tc>
      </w:tr>
      <w:tr w:rsidR="00B7585E" w14:paraId="60C37D9B" w14:textId="77777777" w:rsidTr="00417281">
        <w:tc>
          <w:tcPr>
            <w:tcW w:w="534" w:type="dxa"/>
            <w:shd w:val="clear" w:color="auto" w:fill="auto"/>
          </w:tcPr>
          <w:p w14:paraId="53255BBB"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8.</w:t>
            </w:r>
          </w:p>
        </w:tc>
        <w:tc>
          <w:tcPr>
            <w:tcW w:w="567" w:type="dxa"/>
            <w:shd w:val="clear" w:color="auto" w:fill="auto"/>
          </w:tcPr>
          <w:p w14:paraId="5B3CFA3C"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4D58BFD0"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Organizo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actividades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manera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pueda</w:t>
            </w:r>
            <w:r>
              <w:rPr>
                <w:rFonts w:ascii="AvantGarde Bk BT" w:eastAsia="AvantGarde Bk BT" w:hAnsi="AvantGarde Bk BT" w:cs="AvantGarde Bk BT"/>
                <w:color w:val="0F243E"/>
              </w:rPr>
              <w:t xml:space="preserve"> </w:t>
            </w:r>
            <w:r>
              <w:rPr>
                <w:rFonts w:ascii="AvantGarde Bk BT" w:hAnsi="AvantGarde Bk BT" w:cs="AvantGarde Bk BT"/>
                <w:color w:val="0F243E"/>
              </w:rPr>
              <w:t>entregar</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todos</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p>
        </w:tc>
      </w:tr>
      <w:tr w:rsidR="00B7585E" w14:paraId="7B0C1136" w14:textId="77777777" w:rsidTr="00417281">
        <w:tc>
          <w:tcPr>
            <w:tcW w:w="534" w:type="dxa"/>
            <w:shd w:val="clear" w:color="auto" w:fill="auto"/>
          </w:tcPr>
          <w:p w14:paraId="46B6847E"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9.</w:t>
            </w:r>
          </w:p>
        </w:tc>
        <w:tc>
          <w:tcPr>
            <w:tcW w:w="567" w:type="dxa"/>
            <w:shd w:val="clear" w:color="auto" w:fill="auto"/>
          </w:tcPr>
          <w:p w14:paraId="63059FCD"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69D066FE"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Puedo</w:t>
            </w:r>
            <w:r>
              <w:rPr>
                <w:rFonts w:ascii="AvantGarde Bk BT" w:eastAsia="AvantGarde Bk BT" w:hAnsi="AvantGarde Bk BT" w:cs="AvantGarde Bk BT"/>
                <w:color w:val="0F243E"/>
              </w:rPr>
              <w:t xml:space="preserve"> </w:t>
            </w:r>
            <w:r>
              <w:rPr>
                <w:rFonts w:ascii="AvantGarde Bk BT" w:hAnsi="AvantGarde Bk BT" w:cs="AvantGarde Bk BT"/>
                <w:color w:val="0F243E"/>
              </w:rPr>
              <w:t>seguir</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explicación</w:t>
            </w:r>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maestro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mismo</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tomar</w:t>
            </w:r>
            <w:r>
              <w:rPr>
                <w:rFonts w:ascii="AvantGarde Bk BT" w:eastAsia="AvantGarde Bk BT" w:hAnsi="AvantGarde Bk BT" w:cs="AvantGarde Bk BT"/>
                <w:color w:val="0F243E"/>
              </w:rPr>
              <w:t xml:space="preserve"> </w:t>
            </w:r>
            <w:r>
              <w:rPr>
                <w:rFonts w:ascii="AvantGarde Bk BT" w:hAnsi="AvantGarde Bk BT" w:cs="AvantGarde Bk BT"/>
                <w:color w:val="0F243E"/>
              </w:rPr>
              <w:t>nota.</w:t>
            </w:r>
          </w:p>
        </w:tc>
      </w:tr>
      <w:tr w:rsidR="00B7585E" w14:paraId="4ACDC7E1" w14:textId="77777777" w:rsidTr="00417281">
        <w:tc>
          <w:tcPr>
            <w:tcW w:w="534" w:type="dxa"/>
            <w:shd w:val="clear" w:color="auto" w:fill="auto"/>
          </w:tcPr>
          <w:p w14:paraId="18FD36E3"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10.</w:t>
            </w:r>
          </w:p>
        </w:tc>
        <w:tc>
          <w:tcPr>
            <w:tcW w:w="567" w:type="dxa"/>
            <w:shd w:val="clear" w:color="auto" w:fill="auto"/>
          </w:tcPr>
          <w:p w14:paraId="452F5617"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44068FF7"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problemas</w:t>
            </w:r>
            <w:r>
              <w:rPr>
                <w:rFonts w:ascii="AvantGarde Bk BT" w:eastAsia="AvantGarde Bk BT" w:hAnsi="AvantGarde Bk BT" w:cs="AvantGarde Bk BT"/>
                <w:color w:val="0F243E"/>
              </w:rPr>
              <w:t xml:space="preserve"> </w:t>
            </w:r>
            <w:r>
              <w:rPr>
                <w:rFonts w:ascii="AvantGarde Bk BT" w:hAnsi="AvantGarde Bk BT" w:cs="AvantGarde Bk BT"/>
                <w:color w:val="0F243E"/>
              </w:rPr>
              <w:t>económicos</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dificultades</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familiares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amistades</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afectan</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trabajo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escuela.</w:t>
            </w:r>
          </w:p>
        </w:tc>
      </w:tr>
      <w:tr w:rsidR="00B7585E" w14:paraId="0BA4BD18" w14:textId="77777777" w:rsidTr="00417281">
        <w:tc>
          <w:tcPr>
            <w:tcW w:w="534" w:type="dxa"/>
            <w:shd w:val="clear" w:color="auto" w:fill="auto"/>
          </w:tcPr>
          <w:p w14:paraId="5379D1B6"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11.</w:t>
            </w:r>
          </w:p>
        </w:tc>
        <w:tc>
          <w:tcPr>
            <w:tcW w:w="567" w:type="dxa"/>
            <w:shd w:val="clear" w:color="auto" w:fill="auto"/>
          </w:tcPr>
          <w:p w14:paraId="036F1E32"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58E606EE"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actividades</w:t>
            </w:r>
            <w:r>
              <w:rPr>
                <w:rFonts w:ascii="AvantGarde Bk BT" w:eastAsia="AvantGarde Bk BT" w:hAnsi="AvantGarde Bk BT" w:cs="AvantGarde Bk BT"/>
                <w:color w:val="0F243E"/>
              </w:rPr>
              <w:t xml:space="preserve"> </w:t>
            </w:r>
            <w:r>
              <w:rPr>
                <w:rFonts w:ascii="AvantGarde Bk BT" w:hAnsi="AvantGarde Bk BT" w:cs="AvantGarde Bk BT"/>
                <w:color w:val="0F243E"/>
              </w:rPr>
              <w:t>fuera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escuela,</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fiestas,</w:t>
            </w:r>
            <w:r>
              <w:rPr>
                <w:rFonts w:ascii="AvantGarde Bk BT" w:eastAsia="AvantGarde Bk BT" w:hAnsi="AvantGarde Bk BT" w:cs="AvantGarde Bk BT"/>
                <w:color w:val="0F243E"/>
              </w:rPr>
              <w:t xml:space="preserve"> </w:t>
            </w:r>
            <w:r>
              <w:rPr>
                <w:rFonts w:ascii="AvantGarde Bk BT" w:hAnsi="AvantGarde Bk BT" w:cs="AvantGarde Bk BT"/>
                <w:color w:val="0F243E"/>
              </w:rPr>
              <w:t>citas,</w:t>
            </w:r>
            <w:r>
              <w:rPr>
                <w:rFonts w:ascii="AvantGarde Bk BT" w:eastAsia="AvantGarde Bk BT" w:hAnsi="AvantGarde Bk BT" w:cs="AvantGarde Bk BT"/>
                <w:color w:val="0F243E"/>
              </w:rPr>
              <w:t xml:space="preserve"> </w:t>
            </w:r>
            <w:r>
              <w:rPr>
                <w:rFonts w:ascii="AvantGarde Bk BT" w:hAnsi="AvantGarde Bk BT" w:cs="AvantGarde Bk BT"/>
                <w:color w:val="0F243E"/>
              </w:rPr>
              <w:t>viajes,</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impiden</w:t>
            </w:r>
            <w:r>
              <w:rPr>
                <w:rFonts w:ascii="AvantGarde Bk BT" w:eastAsia="AvantGarde Bk BT" w:hAnsi="AvantGarde Bk BT" w:cs="AvantGarde Bk BT"/>
                <w:color w:val="0F243E"/>
              </w:rPr>
              <w:t xml:space="preserve"> </w:t>
            </w:r>
            <w:r>
              <w:rPr>
                <w:rFonts w:ascii="AvantGarde Bk BT" w:hAnsi="AvantGarde Bk BT" w:cs="AvantGarde Bk BT"/>
                <w:color w:val="0F243E"/>
              </w:rPr>
              <w:t>atender</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tareas</w:t>
            </w:r>
            <w:r>
              <w:rPr>
                <w:rFonts w:ascii="AvantGarde Bk BT" w:eastAsia="AvantGarde Bk BT" w:hAnsi="AvantGarde Bk BT" w:cs="AvantGarde Bk BT"/>
                <w:color w:val="0F243E"/>
              </w:rPr>
              <w:t xml:space="preserve"> </w:t>
            </w:r>
            <w:r>
              <w:rPr>
                <w:rFonts w:ascii="AvantGarde Bk BT" w:hAnsi="AvantGarde Bk BT" w:cs="AvantGarde Bk BT"/>
                <w:color w:val="0F243E"/>
              </w:rPr>
              <w:t>escolares.</w:t>
            </w:r>
          </w:p>
        </w:tc>
      </w:tr>
      <w:tr w:rsidR="00B7585E" w14:paraId="481FFFB2" w14:textId="77777777" w:rsidTr="00417281">
        <w:tc>
          <w:tcPr>
            <w:tcW w:w="534" w:type="dxa"/>
            <w:shd w:val="clear" w:color="auto" w:fill="auto"/>
          </w:tcPr>
          <w:p w14:paraId="49F6F305"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12.</w:t>
            </w:r>
          </w:p>
        </w:tc>
        <w:tc>
          <w:tcPr>
            <w:tcW w:w="567" w:type="dxa"/>
            <w:shd w:val="clear" w:color="auto" w:fill="auto"/>
          </w:tcPr>
          <w:p w14:paraId="21D5F497"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2814FC4E"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He</w:t>
            </w:r>
            <w:r>
              <w:rPr>
                <w:rFonts w:ascii="AvantGarde Bk BT" w:eastAsia="AvantGarde Bk BT" w:hAnsi="AvantGarde Bk BT" w:cs="AvantGarde Bk BT"/>
                <w:color w:val="0F243E"/>
              </w:rPr>
              <w:t xml:space="preserve"> </w:t>
            </w:r>
            <w:r>
              <w:rPr>
                <w:rFonts w:ascii="AvantGarde Bk BT" w:hAnsi="AvantGarde Bk BT" w:cs="AvantGarde Bk BT"/>
                <w:color w:val="0F243E"/>
              </w:rPr>
              <w:t>obtenido</w:t>
            </w:r>
            <w:r>
              <w:rPr>
                <w:rFonts w:ascii="AvantGarde Bk BT" w:eastAsia="AvantGarde Bk BT" w:hAnsi="AvantGarde Bk BT" w:cs="AvantGarde Bk BT"/>
                <w:color w:val="0F243E"/>
              </w:rPr>
              <w:t xml:space="preserve"> </w:t>
            </w:r>
            <w:r>
              <w:rPr>
                <w:rFonts w:ascii="AvantGarde Bk BT" w:hAnsi="AvantGarde Bk BT" w:cs="AvantGarde Bk BT"/>
                <w:color w:val="0F243E"/>
              </w:rPr>
              <w:t>buenas</w:t>
            </w:r>
            <w:r>
              <w:rPr>
                <w:rFonts w:ascii="AvantGarde Bk BT" w:eastAsia="AvantGarde Bk BT" w:hAnsi="AvantGarde Bk BT" w:cs="AvantGarde Bk BT"/>
                <w:color w:val="0F243E"/>
              </w:rPr>
              <w:t xml:space="preserve"> </w:t>
            </w:r>
            <w:r>
              <w:rPr>
                <w:rFonts w:ascii="AvantGarde Bk BT" w:hAnsi="AvantGarde Bk BT" w:cs="AvantGarde Bk BT"/>
                <w:color w:val="0F243E"/>
              </w:rPr>
              <w:t>evaluaciones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presentación</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organización</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p>
        </w:tc>
      </w:tr>
      <w:tr w:rsidR="00B7585E" w14:paraId="3B1621BD" w14:textId="77777777" w:rsidTr="00417281">
        <w:tc>
          <w:tcPr>
            <w:tcW w:w="534" w:type="dxa"/>
            <w:shd w:val="clear" w:color="auto" w:fill="auto"/>
          </w:tcPr>
          <w:p w14:paraId="0EA134D2"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13.</w:t>
            </w:r>
          </w:p>
        </w:tc>
        <w:tc>
          <w:tcPr>
            <w:tcW w:w="567" w:type="dxa"/>
            <w:shd w:val="clear" w:color="auto" w:fill="auto"/>
          </w:tcPr>
          <w:p w14:paraId="59741801"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55C9D5A6"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Pienso</w:t>
            </w:r>
            <w:r>
              <w:rPr>
                <w:rFonts w:ascii="AvantGarde Bk BT" w:eastAsia="AvantGarde Bk BT" w:hAnsi="AvantGarde Bk BT" w:cs="AvantGarde Bk BT"/>
                <w:color w:val="0F243E"/>
              </w:rPr>
              <w:t xml:space="preserve"> </w:t>
            </w:r>
            <w:r>
              <w:rPr>
                <w:rFonts w:ascii="AvantGarde Bk BT" w:hAnsi="AvantGarde Bk BT" w:cs="AvantGarde Bk BT"/>
                <w:color w:val="0F243E"/>
              </w:rPr>
              <w:t>seguir</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estudios,</w:t>
            </w:r>
            <w:r>
              <w:rPr>
                <w:rFonts w:ascii="AvantGarde Bk BT" w:eastAsia="AvantGarde Bk BT" w:hAnsi="AvantGarde Bk BT" w:cs="AvantGarde Bk BT"/>
                <w:color w:val="0F243E"/>
              </w:rPr>
              <w:t xml:space="preserve"> </w:t>
            </w:r>
            <w:r>
              <w:rPr>
                <w:rFonts w:ascii="AvantGarde Bk BT" w:hAnsi="AvantGarde Bk BT" w:cs="AvantGarde Bk BT"/>
                <w:color w:val="0F243E"/>
              </w:rPr>
              <w:t>sin</w:t>
            </w:r>
            <w:r>
              <w:rPr>
                <w:rFonts w:ascii="AvantGarde Bk BT" w:eastAsia="AvantGarde Bk BT" w:hAnsi="AvantGarde Bk BT" w:cs="AvantGarde Bk BT"/>
                <w:color w:val="0F243E"/>
              </w:rPr>
              <w:t xml:space="preserve"> </w:t>
            </w:r>
            <w:r>
              <w:rPr>
                <w:rFonts w:ascii="AvantGarde Bk BT" w:hAnsi="AvantGarde Bk BT" w:cs="AvantGarde Bk BT"/>
                <w:color w:val="0F243E"/>
              </w:rPr>
              <w:t>abandonarlos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trabajo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dinero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comodidades.</w:t>
            </w:r>
          </w:p>
        </w:tc>
      </w:tr>
      <w:tr w:rsidR="00B7585E" w14:paraId="78B66360" w14:textId="77777777" w:rsidTr="00417281">
        <w:tc>
          <w:tcPr>
            <w:tcW w:w="534" w:type="dxa"/>
            <w:shd w:val="clear" w:color="auto" w:fill="auto"/>
          </w:tcPr>
          <w:p w14:paraId="5B1920BB"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14.</w:t>
            </w:r>
          </w:p>
        </w:tc>
        <w:tc>
          <w:tcPr>
            <w:tcW w:w="567" w:type="dxa"/>
            <w:shd w:val="clear" w:color="auto" w:fill="auto"/>
          </w:tcPr>
          <w:p w14:paraId="6E09944D"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008B3D2C"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Realizo</w:t>
            </w:r>
            <w:r>
              <w:rPr>
                <w:rFonts w:ascii="AvantGarde Bk BT" w:eastAsia="AvantGarde Bk BT" w:hAnsi="AvantGarde Bk BT" w:cs="AvantGarde Bk BT"/>
                <w:color w:val="0F243E"/>
              </w:rPr>
              <w:t xml:space="preserve"> </w:t>
            </w:r>
            <w:r>
              <w:rPr>
                <w:rFonts w:ascii="AvantGarde Bk BT" w:hAnsi="AvantGarde Bk BT" w:cs="AvantGarde Bk BT"/>
                <w:color w:val="0F243E"/>
              </w:rPr>
              <w:t>habitualmente</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plan</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trabajo</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dar</w:t>
            </w:r>
            <w:r>
              <w:rPr>
                <w:rFonts w:ascii="AvantGarde Bk BT" w:eastAsia="AvantGarde Bk BT" w:hAnsi="AvantGarde Bk BT" w:cs="AvantGarde Bk BT"/>
                <w:color w:val="0F243E"/>
              </w:rPr>
              <w:t xml:space="preserve"> </w:t>
            </w:r>
            <w:r>
              <w:rPr>
                <w:rFonts w:ascii="AvantGarde Bk BT" w:hAnsi="AvantGarde Bk BT" w:cs="AvantGarde Bk BT"/>
                <w:color w:val="0F243E"/>
              </w:rPr>
              <w:t>cumplimiento</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responsabilidades</w:t>
            </w:r>
            <w:r>
              <w:rPr>
                <w:rFonts w:ascii="AvantGarde Bk BT" w:eastAsia="AvantGarde Bk BT" w:hAnsi="AvantGarde Bk BT" w:cs="AvantGarde Bk BT"/>
                <w:color w:val="0F243E"/>
              </w:rPr>
              <w:t xml:space="preserve"> </w:t>
            </w:r>
            <w:r>
              <w:rPr>
                <w:rFonts w:ascii="AvantGarde Bk BT" w:hAnsi="AvantGarde Bk BT" w:cs="AvantGarde Bk BT"/>
                <w:color w:val="0F243E"/>
              </w:rPr>
              <w:t>escolares.</w:t>
            </w:r>
          </w:p>
        </w:tc>
      </w:tr>
      <w:tr w:rsidR="00B7585E" w14:paraId="5F00C010" w14:textId="77777777" w:rsidTr="00417281">
        <w:tc>
          <w:tcPr>
            <w:tcW w:w="534" w:type="dxa"/>
            <w:shd w:val="clear" w:color="auto" w:fill="auto"/>
          </w:tcPr>
          <w:p w14:paraId="080F4208"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15.</w:t>
            </w:r>
          </w:p>
        </w:tc>
        <w:tc>
          <w:tcPr>
            <w:tcW w:w="567" w:type="dxa"/>
            <w:shd w:val="clear" w:color="auto" w:fill="auto"/>
          </w:tcPr>
          <w:p w14:paraId="4C64D7FD"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53BEEFC2"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tema</w:t>
            </w:r>
            <w:r>
              <w:rPr>
                <w:rFonts w:ascii="AvantGarde Bk BT" w:eastAsia="AvantGarde Bk BT" w:hAnsi="AvantGarde Bk BT" w:cs="AvantGarde Bk BT"/>
                <w:color w:val="0F243E"/>
              </w:rPr>
              <w:t xml:space="preserve"> </w:t>
            </w:r>
            <w:r>
              <w:rPr>
                <w:rFonts w:ascii="AvantGarde Bk BT" w:hAnsi="AvantGarde Bk BT" w:cs="AvantGarde Bk BT"/>
                <w:color w:val="0F243E"/>
              </w:rPr>
              <w:t>doy</w:t>
            </w:r>
            <w:r>
              <w:rPr>
                <w:rFonts w:ascii="AvantGarde Bk BT" w:eastAsia="AvantGarde Bk BT" w:hAnsi="AvantGarde Bk BT" w:cs="AvantGarde Bk BT"/>
                <w:color w:val="0F243E"/>
              </w:rPr>
              <w:t xml:space="preserve"> </w:t>
            </w:r>
            <w:r>
              <w:rPr>
                <w:rFonts w:ascii="AvantGarde Bk BT" w:hAnsi="AvantGarde Bk BT" w:cs="AvantGarde Bk BT"/>
                <w:color w:val="0F243E"/>
              </w:rPr>
              <w:t>importancia</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figuras,</w:t>
            </w:r>
            <w:r>
              <w:rPr>
                <w:rFonts w:ascii="AvantGarde Bk BT" w:eastAsia="AvantGarde Bk BT" w:hAnsi="AvantGarde Bk BT" w:cs="AvantGarde Bk BT"/>
                <w:color w:val="0F243E"/>
              </w:rPr>
              <w:t xml:space="preserve"> </w:t>
            </w:r>
            <w:r>
              <w:rPr>
                <w:rFonts w:ascii="AvantGarde Bk BT" w:hAnsi="AvantGarde Bk BT" w:cs="AvantGarde Bk BT"/>
                <w:color w:val="0F243E"/>
              </w:rPr>
              <w:t>gráficas</w:t>
            </w:r>
            <w:proofErr w:type="gramStart"/>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tablas</w:t>
            </w:r>
            <w:proofErr w:type="gramEnd"/>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resúmenes,</w:t>
            </w:r>
            <w:r>
              <w:rPr>
                <w:rFonts w:ascii="AvantGarde Bk BT" w:eastAsia="AvantGarde Bk BT" w:hAnsi="AvantGarde Bk BT" w:cs="AvantGarde Bk BT"/>
                <w:color w:val="0F243E"/>
              </w:rPr>
              <w:t xml:space="preserve"> </w:t>
            </w:r>
            <w:r>
              <w:rPr>
                <w:rFonts w:ascii="AvantGarde Bk BT" w:hAnsi="AvantGarde Bk BT" w:cs="AvantGarde Bk BT"/>
                <w:color w:val="0F243E"/>
              </w:rPr>
              <w:t>cuadros,</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p>
        </w:tc>
      </w:tr>
      <w:tr w:rsidR="00B7585E" w14:paraId="69D28084" w14:textId="77777777" w:rsidTr="00417281">
        <w:tc>
          <w:tcPr>
            <w:tcW w:w="534" w:type="dxa"/>
            <w:shd w:val="clear" w:color="auto" w:fill="auto"/>
          </w:tcPr>
          <w:p w14:paraId="3AD516CE"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16.</w:t>
            </w:r>
          </w:p>
        </w:tc>
        <w:tc>
          <w:tcPr>
            <w:tcW w:w="567" w:type="dxa"/>
            <w:shd w:val="clear" w:color="auto" w:fill="auto"/>
          </w:tcPr>
          <w:p w14:paraId="1BD8B361"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63666235"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suficientemente</w:t>
            </w:r>
            <w:r>
              <w:rPr>
                <w:rFonts w:ascii="AvantGarde Bk BT" w:eastAsia="AvantGarde Bk BT" w:hAnsi="AvantGarde Bk BT" w:cs="AvantGarde Bk BT"/>
                <w:color w:val="0F243E"/>
              </w:rPr>
              <w:t xml:space="preserve"> </w:t>
            </w:r>
            <w:r>
              <w:rPr>
                <w:rFonts w:ascii="AvantGarde Bk BT" w:hAnsi="AvantGarde Bk BT" w:cs="AvantGarde Bk BT"/>
                <w:color w:val="0F243E"/>
              </w:rPr>
              <w:t>todas</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r>
              <w:rPr>
                <w:rFonts w:ascii="AvantGarde Bk BT" w:eastAsia="AvantGarde Bk BT" w:hAnsi="AvantGarde Bk BT" w:cs="AvantGarde Bk BT"/>
                <w:color w:val="0F243E"/>
              </w:rPr>
              <w:t xml:space="preserve"> </w:t>
            </w:r>
            <w:r>
              <w:rPr>
                <w:rFonts w:ascii="AvantGarde Bk BT" w:hAnsi="AvantGarde Bk BT" w:cs="AvantGarde Bk BT"/>
                <w:color w:val="0F243E"/>
              </w:rPr>
              <w:t>aunque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agraden.</w:t>
            </w:r>
          </w:p>
        </w:tc>
      </w:tr>
      <w:tr w:rsidR="00B7585E" w14:paraId="14B96859" w14:textId="77777777" w:rsidTr="00417281">
        <w:tc>
          <w:tcPr>
            <w:tcW w:w="534" w:type="dxa"/>
            <w:shd w:val="clear" w:color="auto" w:fill="auto"/>
          </w:tcPr>
          <w:p w14:paraId="4B992C0F"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17.</w:t>
            </w:r>
          </w:p>
        </w:tc>
        <w:tc>
          <w:tcPr>
            <w:tcW w:w="567" w:type="dxa"/>
            <w:shd w:val="clear" w:color="auto" w:fill="auto"/>
          </w:tcPr>
          <w:p w14:paraId="4E3C08B3"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70269F47" w14:textId="77777777" w:rsidR="00B7585E" w:rsidRDefault="00B7585E" w:rsidP="00417281">
            <w:pPr>
              <w:tabs>
                <w:tab w:val="left" w:pos="1635"/>
              </w:tabs>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trazo</w:t>
            </w:r>
            <w:r>
              <w:rPr>
                <w:rFonts w:ascii="AvantGarde Bk BT" w:eastAsia="AvantGarde Bk BT" w:hAnsi="AvantGarde Bk BT" w:cs="AvantGarde Bk BT"/>
                <w:color w:val="0F243E"/>
              </w:rPr>
              <w:t xml:space="preserve"> </w:t>
            </w:r>
            <w:r>
              <w:rPr>
                <w:rFonts w:ascii="AvantGarde Bk BT" w:hAnsi="AvantGarde Bk BT" w:cs="AvantGarde Bk BT"/>
                <w:color w:val="0F243E"/>
              </w:rPr>
              <w:t>ciertos</w:t>
            </w:r>
            <w:r>
              <w:rPr>
                <w:rFonts w:ascii="AvantGarde Bk BT" w:eastAsia="AvantGarde Bk BT" w:hAnsi="AvantGarde Bk BT" w:cs="AvantGarde Bk BT"/>
                <w:color w:val="0F243E"/>
              </w:rPr>
              <w:t xml:space="preserve"> </w:t>
            </w:r>
            <w:r>
              <w:rPr>
                <w:rFonts w:ascii="AvantGarde Bk BT" w:hAnsi="AvantGarde Bk BT" w:cs="AvantGarde Bk BT"/>
                <w:color w:val="0F243E"/>
              </w:rPr>
              <w:t>planes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soy</w:t>
            </w:r>
            <w:r>
              <w:rPr>
                <w:rFonts w:ascii="AvantGarde Bk BT" w:eastAsia="AvantGarde Bk BT" w:hAnsi="AvantGarde Bk BT" w:cs="AvantGarde Bk BT"/>
                <w:color w:val="0F243E"/>
              </w:rPr>
              <w:t xml:space="preserve"> </w:t>
            </w:r>
            <w:r>
              <w:rPr>
                <w:rFonts w:ascii="AvantGarde Bk BT" w:hAnsi="AvantGarde Bk BT" w:cs="AvantGarde Bk BT"/>
                <w:color w:val="0F243E"/>
              </w:rPr>
              <w:t>capaz</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seguirlos.</w:t>
            </w:r>
          </w:p>
        </w:tc>
      </w:tr>
      <w:tr w:rsidR="00B7585E" w14:paraId="661D72B9" w14:textId="77777777" w:rsidTr="00417281">
        <w:tc>
          <w:tcPr>
            <w:tcW w:w="534" w:type="dxa"/>
            <w:shd w:val="clear" w:color="auto" w:fill="auto"/>
          </w:tcPr>
          <w:p w14:paraId="27E4D40F"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18.</w:t>
            </w:r>
          </w:p>
        </w:tc>
        <w:tc>
          <w:tcPr>
            <w:tcW w:w="567" w:type="dxa"/>
            <w:shd w:val="clear" w:color="auto" w:fill="auto"/>
          </w:tcPr>
          <w:p w14:paraId="10A7FFFF"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18148420"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libro,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primero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hago</w:t>
            </w:r>
            <w:r>
              <w:rPr>
                <w:rFonts w:ascii="AvantGarde Bk BT" w:eastAsia="AvantGarde Bk BT" w:hAnsi="AvantGarde Bk BT" w:cs="AvantGarde Bk BT"/>
                <w:color w:val="0F243E"/>
              </w:rPr>
              <w:t xml:space="preserve"> </w:t>
            </w:r>
            <w:r>
              <w:rPr>
                <w:rFonts w:ascii="AvantGarde Bk BT" w:hAnsi="AvantGarde Bk BT" w:cs="AvantGarde Bk BT"/>
                <w:color w:val="0F243E"/>
              </w:rPr>
              <w:t>es</w:t>
            </w:r>
            <w:r>
              <w:rPr>
                <w:rFonts w:ascii="AvantGarde Bk BT" w:eastAsia="AvantGarde Bk BT" w:hAnsi="AvantGarde Bk BT" w:cs="AvantGarde Bk BT"/>
                <w:color w:val="0F243E"/>
              </w:rPr>
              <w:t xml:space="preserve"> </w:t>
            </w:r>
            <w:r>
              <w:rPr>
                <w:rFonts w:ascii="AvantGarde Bk BT" w:hAnsi="AvantGarde Bk BT" w:cs="AvantGarde Bk BT"/>
                <w:color w:val="0F243E"/>
              </w:rPr>
              <w:t>hacerme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idea</w:t>
            </w:r>
            <w:r>
              <w:rPr>
                <w:rFonts w:ascii="AvantGarde Bk BT" w:eastAsia="AvantGarde Bk BT" w:hAnsi="AvantGarde Bk BT" w:cs="AvantGarde Bk BT"/>
                <w:color w:val="0F243E"/>
              </w:rPr>
              <w:t xml:space="preserve">  </w:t>
            </w:r>
            <w:r>
              <w:rPr>
                <w:rFonts w:ascii="AvantGarde Bk BT" w:hAnsi="AvantGarde Bk BT" w:cs="AvantGarde Bk BT"/>
                <w:color w:val="0F243E"/>
              </w:rPr>
              <w:t>general</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libro.</w:t>
            </w:r>
          </w:p>
        </w:tc>
      </w:tr>
      <w:tr w:rsidR="00B7585E" w14:paraId="16CA8828" w14:textId="77777777" w:rsidTr="00417281">
        <w:tc>
          <w:tcPr>
            <w:tcW w:w="534" w:type="dxa"/>
            <w:shd w:val="clear" w:color="auto" w:fill="auto"/>
          </w:tcPr>
          <w:p w14:paraId="12C71EC4"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19.</w:t>
            </w:r>
          </w:p>
        </w:tc>
        <w:tc>
          <w:tcPr>
            <w:tcW w:w="567" w:type="dxa"/>
            <w:shd w:val="clear" w:color="auto" w:fill="auto"/>
          </w:tcPr>
          <w:p w14:paraId="7BF40CD5"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5C9D3A1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Aprendo</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pesar</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sienta</w:t>
            </w:r>
            <w:r>
              <w:rPr>
                <w:rFonts w:ascii="AvantGarde Bk BT" w:eastAsia="AvantGarde Bk BT" w:hAnsi="AvantGarde Bk BT" w:cs="AvantGarde Bk BT"/>
                <w:color w:val="0F243E"/>
              </w:rPr>
              <w:t xml:space="preserve"> </w:t>
            </w:r>
            <w:r>
              <w:rPr>
                <w:rFonts w:ascii="AvantGarde Bk BT" w:hAnsi="AvantGarde Bk BT" w:cs="AvantGarde Bk BT"/>
                <w:color w:val="0F243E"/>
              </w:rPr>
              <w:t>apatía</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maestro.</w:t>
            </w:r>
          </w:p>
        </w:tc>
      </w:tr>
      <w:tr w:rsidR="00B7585E" w14:paraId="368B5207" w14:textId="77777777" w:rsidTr="00417281">
        <w:tc>
          <w:tcPr>
            <w:tcW w:w="534" w:type="dxa"/>
            <w:shd w:val="clear" w:color="auto" w:fill="auto"/>
          </w:tcPr>
          <w:p w14:paraId="72D62D69"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20.</w:t>
            </w:r>
          </w:p>
        </w:tc>
        <w:tc>
          <w:tcPr>
            <w:tcW w:w="567" w:type="dxa"/>
            <w:shd w:val="clear" w:color="auto" w:fill="auto"/>
          </w:tcPr>
          <w:p w14:paraId="1D990EE8"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13DD9434"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controlar</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demás</w:t>
            </w:r>
            <w:r>
              <w:rPr>
                <w:rFonts w:ascii="AvantGarde Bk BT" w:eastAsia="AvantGarde Bk BT" w:hAnsi="AvantGarde Bk BT" w:cs="AvantGarde Bk BT"/>
                <w:color w:val="0F243E"/>
              </w:rPr>
              <w:t xml:space="preserve"> </w:t>
            </w:r>
            <w:r>
              <w:rPr>
                <w:rFonts w:ascii="AvantGarde Bk BT" w:hAnsi="AvantGarde Bk BT" w:cs="AvantGarde Bk BT"/>
                <w:color w:val="0F243E"/>
              </w:rPr>
              <w:t>actividades,</w:t>
            </w:r>
            <w:r>
              <w:rPr>
                <w:rFonts w:ascii="AvantGarde Bk BT" w:eastAsia="AvantGarde Bk BT" w:hAnsi="AvantGarde Bk BT" w:cs="AvantGarde Bk BT"/>
                <w:color w:val="0F243E"/>
              </w:rPr>
              <w:t xml:space="preserve"> </w:t>
            </w:r>
            <w:r>
              <w:rPr>
                <w:rFonts w:ascii="AvantGarde Bk BT" w:hAnsi="AvantGarde Bk BT" w:cs="AvantGarde Bk BT"/>
                <w:color w:val="0F243E"/>
              </w:rPr>
              <w:t>sigo</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horario</w:t>
            </w:r>
            <w:r>
              <w:rPr>
                <w:rFonts w:ascii="AvantGarde Bk BT" w:eastAsia="AvantGarde Bk BT" w:hAnsi="AvantGarde Bk BT" w:cs="AvantGarde Bk BT"/>
                <w:color w:val="0F243E"/>
              </w:rPr>
              <w:t xml:space="preserve">  </w:t>
            </w:r>
            <w:r>
              <w:rPr>
                <w:rFonts w:ascii="AvantGarde Bk BT" w:hAnsi="AvantGarde Bk BT" w:cs="AvantGarde Bk BT"/>
                <w:color w:val="0F243E"/>
              </w:rPr>
              <w:t>previamente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elaborado.</w:t>
            </w:r>
          </w:p>
        </w:tc>
      </w:tr>
      <w:tr w:rsidR="00B7585E" w14:paraId="63C9238F" w14:textId="77777777" w:rsidTr="00417281">
        <w:tc>
          <w:tcPr>
            <w:tcW w:w="534" w:type="dxa"/>
            <w:shd w:val="clear" w:color="auto" w:fill="auto"/>
          </w:tcPr>
          <w:p w14:paraId="19D6A6CB"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21.</w:t>
            </w:r>
          </w:p>
        </w:tc>
        <w:tc>
          <w:tcPr>
            <w:tcW w:w="567" w:type="dxa"/>
            <w:shd w:val="clear" w:color="auto" w:fill="auto"/>
          </w:tcPr>
          <w:p w14:paraId="5AC981D3"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7F8671D0"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corriente</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orden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apuntes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tema,</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r>
              <w:rPr>
                <w:rFonts w:ascii="AvantGarde Bk BT" w:eastAsia="AvantGarde Bk BT" w:hAnsi="AvantGarde Bk BT" w:cs="AvantGarde Bk BT"/>
                <w:color w:val="0F243E"/>
              </w:rPr>
              <w:t xml:space="preserve"> </w:t>
            </w:r>
            <w:r>
              <w:rPr>
                <w:rFonts w:ascii="AvantGarde Bk BT" w:hAnsi="AvantGarde Bk BT" w:cs="AvantGarde Bk BT"/>
                <w:color w:val="0F243E"/>
              </w:rPr>
              <w:t>asignatura,</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p>
        </w:tc>
      </w:tr>
      <w:tr w:rsidR="00B7585E" w14:paraId="14246D4A" w14:textId="77777777" w:rsidTr="00417281">
        <w:tc>
          <w:tcPr>
            <w:tcW w:w="534" w:type="dxa"/>
            <w:shd w:val="clear" w:color="auto" w:fill="auto"/>
          </w:tcPr>
          <w:p w14:paraId="36660D7A"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22.</w:t>
            </w:r>
          </w:p>
        </w:tc>
        <w:tc>
          <w:tcPr>
            <w:tcW w:w="567" w:type="dxa"/>
            <w:shd w:val="clear" w:color="auto" w:fill="auto"/>
          </w:tcPr>
          <w:p w14:paraId="041FC3B6"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51A3CE0B"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agrada</w:t>
            </w:r>
            <w:r>
              <w:rPr>
                <w:rFonts w:ascii="AvantGarde Bk BT" w:eastAsia="AvantGarde Bk BT" w:hAnsi="AvantGarde Bk BT" w:cs="AvantGarde Bk BT"/>
                <w:color w:val="0F243E"/>
              </w:rPr>
              <w:t xml:space="preserve"> </w:t>
            </w:r>
            <w:r>
              <w:rPr>
                <w:rFonts w:ascii="AvantGarde Bk BT" w:hAnsi="AvantGarde Bk BT" w:cs="AvantGarde Bk BT"/>
                <w:color w:val="0F243E"/>
              </w:rPr>
              <w:t>ir</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escuela</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cumplir</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tareas.</w:t>
            </w:r>
          </w:p>
        </w:tc>
      </w:tr>
      <w:tr w:rsidR="00B7585E" w14:paraId="00EECEE9" w14:textId="77777777" w:rsidTr="00417281">
        <w:tc>
          <w:tcPr>
            <w:tcW w:w="534" w:type="dxa"/>
            <w:shd w:val="clear" w:color="auto" w:fill="auto"/>
          </w:tcPr>
          <w:p w14:paraId="54817BEF"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23.</w:t>
            </w:r>
          </w:p>
        </w:tc>
        <w:tc>
          <w:tcPr>
            <w:tcW w:w="567" w:type="dxa"/>
            <w:shd w:val="clear" w:color="auto" w:fill="auto"/>
          </w:tcPr>
          <w:p w14:paraId="067C67AE"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6DA2283E"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Dispongo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mesa,</w:t>
            </w:r>
            <w:r>
              <w:rPr>
                <w:rFonts w:ascii="AvantGarde Bk BT" w:eastAsia="AvantGarde Bk BT" w:hAnsi="AvantGarde Bk BT" w:cs="AvantGarde Bk BT"/>
                <w:color w:val="0F243E"/>
              </w:rPr>
              <w:t xml:space="preserve"> </w:t>
            </w:r>
            <w:r>
              <w:rPr>
                <w:rFonts w:ascii="AvantGarde Bk BT" w:hAnsi="AvantGarde Bk BT" w:cs="AvantGarde Bk BT"/>
                <w:color w:val="0F243E"/>
              </w:rPr>
              <w:t>escritorio</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su</w:t>
            </w:r>
            <w:r>
              <w:rPr>
                <w:rFonts w:ascii="AvantGarde Bk BT" w:eastAsia="AvantGarde Bk BT" w:hAnsi="AvantGarde Bk BT" w:cs="AvantGarde Bk BT"/>
                <w:color w:val="0F243E"/>
              </w:rPr>
              <w:t xml:space="preserve"> </w:t>
            </w:r>
            <w:r>
              <w:rPr>
                <w:rFonts w:ascii="AvantGarde Bk BT" w:hAnsi="AvantGarde Bk BT" w:cs="AvantGarde Bk BT"/>
                <w:color w:val="0F243E"/>
              </w:rPr>
              <w:t>equivalente</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p>
        </w:tc>
      </w:tr>
      <w:tr w:rsidR="00B7585E" w14:paraId="4E0412F1" w14:textId="77777777" w:rsidTr="00417281">
        <w:tc>
          <w:tcPr>
            <w:tcW w:w="534" w:type="dxa"/>
            <w:shd w:val="clear" w:color="auto" w:fill="auto"/>
          </w:tcPr>
          <w:p w14:paraId="648461D6"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24.</w:t>
            </w:r>
          </w:p>
        </w:tc>
        <w:tc>
          <w:tcPr>
            <w:tcW w:w="567" w:type="dxa"/>
            <w:shd w:val="clear" w:color="auto" w:fill="auto"/>
          </w:tcPr>
          <w:p w14:paraId="45AA3A7D"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2E92BA5B"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Además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notas</w:t>
            </w:r>
            <w:r>
              <w:rPr>
                <w:rFonts w:ascii="AvantGarde Bk BT" w:eastAsia="AvantGarde Bk BT" w:hAnsi="AvantGarde Bk BT" w:cs="AvantGarde Bk BT"/>
                <w:color w:val="0F243E"/>
              </w:rPr>
              <w:t xml:space="preserve"> </w:t>
            </w:r>
            <w:r>
              <w:rPr>
                <w:rFonts w:ascii="AvantGarde Bk BT" w:hAnsi="AvantGarde Bk BT" w:cs="AvantGarde Bk BT"/>
                <w:color w:val="0F243E"/>
              </w:rPr>
              <w:t>habituales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suelo</w:t>
            </w:r>
            <w:r>
              <w:rPr>
                <w:rFonts w:ascii="AvantGarde Bk BT" w:eastAsia="AvantGarde Bk BT" w:hAnsi="AvantGarde Bk BT" w:cs="AvantGarde Bk BT"/>
                <w:color w:val="0F243E"/>
              </w:rPr>
              <w:t xml:space="preserve"> </w:t>
            </w:r>
            <w:r>
              <w:rPr>
                <w:rFonts w:ascii="AvantGarde Bk BT" w:hAnsi="AvantGarde Bk BT" w:cs="AvantGarde Bk BT"/>
                <w:color w:val="0F243E"/>
              </w:rPr>
              <w:t>realizar: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cuadros</w:t>
            </w:r>
            <w:r>
              <w:rPr>
                <w:rFonts w:ascii="AvantGarde Bk BT" w:eastAsia="AvantGarde Bk BT" w:hAnsi="AvantGarde Bk BT" w:cs="AvantGarde Bk BT"/>
                <w:color w:val="0F243E"/>
              </w:rPr>
              <w:t xml:space="preserve">  </w:t>
            </w:r>
            <w:r>
              <w:rPr>
                <w:rFonts w:ascii="AvantGarde Bk BT" w:hAnsi="AvantGarde Bk BT" w:cs="AvantGarde Bk BT"/>
                <w:color w:val="0F243E"/>
              </w:rPr>
              <w:t>sinópticos</w:t>
            </w:r>
            <w:proofErr w:type="gramEnd"/>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esquemas,</w:t>
            </w:r>
            <w:r>
              <w:rPr>
                <w:rFonts w:ascii="AvantGarde Bk BT" w:eastAsia="AvantGarde Bk BT" w:hAnsi="AvantGarde Bk BT" w:cs="AvantGarde Bk BT"/>
                <w:color w:val="0F243E"/>
              </w:rPr>
              <w:t xml:space="preserve"> </w:t>
            </w:r>
            <w:r>
              <w:rPr>
                <w:rFonts w:ascii="AvantGarde Bk BT" w:hAnsi="AvantGarde Bk BT" w:cs="AvantGarde Bk BT"/>
                <w:color w:val="0F243E"/>
              </w:rPr>
              <w:t>dibujos,</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p>
        </w:tc>
      </w:tr>
      <w:tr w:rsidR="00B7585E" w14:paraId="3950708C" w14:textId="77777777" w:rsidTr="00417281">
        <w:tc>
          <w:tcPr>
            <w:tcW w:w="534" w:type="dxa"/>
            <w:shd w:val="clear" w:color="auto" w:fill="auto"/>
          </w:tcPr>
          <w:p w14:paraId="0D57983F"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25.</w:t>
            </w:r>
          </w:p>
        </w:tc>
        <w:tc>
          <w:tcPr>
            <w:tcW w:w="567" w:type="dxa"/>
            <w:shd w:val="clear" w:color="auto" w:fill="auto"/>
          </w:tcPr>
          <w:p w14:paraId="7478638D"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4990210B"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Respeto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horario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he</w:t>
            </w:r>
            <w:r>
              <w:rPr>
                <w:rFonts w:ascii="AvantGarde Bk BT" w:eastAsia="AvantGarde Bk BT" w:hAnsi="AvantGarde Bk BT" w:cs="AvantGarde Bk BT"/>
                <w:color w:val="0F243E"/>
              </w:rPr>
              <w:t xml:space="preserve"> </w:t>
            </w:r>
            <w:r>
              <w:rPr>
                <w:rFonts w:ascii="AvantGarde Bk BT" w:hAnsi="AvantGarde Bk BT" w:cs="AvantGarde Bk BT"/>
                <w:color w:val="0F243E"/>
              </w:rPr>
              <w:t>fijado</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p>
        </w:tc>
      </w:tr>
      <w:tr w:rsidR="00B7585E" w14:paraId="23FA5AE5" w14:textId="77777777" w:rsidTr="00417281">
        <w:tc>
          <w:tcPr>
            <w:tcW w:w="534" w:type="dxa"/>
            <w:shd w:val="clear" w:color="auto" w:fill="auto"/>
          </w:tcPr>
          <w:p w14:paraId="5DFA849F"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26.</w:t>
            </w:r>
          </w:p>
        </w:tc>
        <w:tc>
          <w:tcPr>
            <w:tcW w:w="567" w:type="dxa"/>
            <w:shd w:val="clear" w:color="auto" w:fill="auto"/>
          </w:tcPr>
          <w:p w14:paraId="6EBEB8D3"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25C57A87"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Habitualmente</w:t>
            </w:r>
            <w:r>
              <w:rPr>
                <w:rFonts w:ascii="AvantGarde Bk BT" w:eastAsia="AvantGarde Bk BT" w:hAnsi="AvantGarde Bk BT" w:cs="AvantGarde Bk BT"/>
                <w:color w:val="0F243E"/>
              </w:rPr>
              <w:t xml:space="preserve"> </w:t>
            </w:r>
            <w:r>
              <w:rPr>
                <w:rFonts w:ascii="AvantGarde Bk BT" w:hAnsi="AvantGarde Bk BT" w:cs="AvantGarde Bk BT"/>
                <w:color w:val="0F243E"/>
              </w:rPr>
              <w:t>empiezo</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a</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todos</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días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hora</w:t>
            </w:r>
            <w:r>
              <w:rPr>
                <w:rFonts w:ascii="AvantGarde Bk BT" w:eastAsia="AvantGarde Bk BT" w:hAnsi="AvantGarde Bk BT" w:cs="AvantGarde Bk BT"/>
                <w:color w:val="0F243E"/>
              </w:rPr>
              <w:t xml:space="preserve"> </w:t>
            </w:r>
            <w:r>
              <w:rPr>
                <w:rFonts w:ascii="AvantGarde Bk BT" w:hAnsi="AvantGarde Bk BT" w:cs="AvantGarde Bk BT"/>
                <w:color w:val="0F243E"/>
              </w:rPr>
              <w:t>fija.</w:t>
            </w:r>
          </w:p>
        </w:tc>
      </w:tr>
      <w:tr w:rsidR="00B7585E" w14:paraId="17E0A02B" w14:textId="77777777" w:rsidTr="00417281">
        <w:tc>
          <w:tcPr>
            <w:tcW w:w="534" w:type="dxa"/>
            <w:shd w:val="clear" w:color="auto" w:fill="auto"/>
          </w:tcPr>
          <w:p w14:paraId="567DD277"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27.</w:t>
            </w:r>
          </w:p>
        </w:tc>
        <w:tc>
          <w:tcPr>
            <w:tcW w:w="567" w:type="dxa"/>
            <w:shd w:val="clear" w:color="auto" w:fill="auto"/>
          </w:tcPr>
          <w:p w14:paraId="33FFFFD0"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7F05AD91"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seleccionar</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puntos</w:t>
            </w:r>
            <w:r>
              <w:rPr>
                <w:rFonts w:ascii="AvantGarde Bk BT" w:eastAsia="AvantGarde Bk BT" w:hAnsi="AvantGarde Bk BT" w:cs="AvantGarde Bk BT"/>
                <w:color w:val="0F243E"/>
              </w:rPr>
              <w:t xml:space="preserve"> </w:t>
            </w:r>
            <w:r>
              <w:rPr>
                <w:rFonts w:ascii="AvantGarde Bk BT" w:hAnsi="AvantGarde Bk BT" w:cs="AvantGarde Bk BT"/>
                <w:color w:val="0F243E"/>
              </w:rPr>
              <w:t>mas</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temas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roofErr w:type="gramEnd"/>
            <w:r>
              <w:rPr>
                <w:rFonts w:ascii="AvantGarde Bk BT" w:hAnsi="AvantGarde Bk BT" w:cs="AvantGarde Bk BT"/>
                <w:color w:val="0F243E"/>
              </w:rPr>
              <w:t>.</w:t>
            </w:r>
          </w:p>
        </w:tc>
      </w:tr>
      <w:tr w:rsidR="00B7585E" w14:paraId="4122D91C" w14:textId="77777777" w:rsidTr="00417281">
        <w:tc>
          <w:tcPr>
            <w:tcW w:w="534" w:type="dxa"/>
            <w:shd w:val="clear" w:color="auto" w:fill="auto"/>
          </w:tcPr>
          <w:p w14:paraId="1F6D5B47"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28.</w:t>
            </w:r>
          </w:p>
        </w:tc>
        <w:tc>
          <w:tcPr>
            <w:tcW w:w="567" w:type="dxa"/>
            <w:shd w:val="clear" w:color="auto" w:fill="auto"/>
          </w:tcPr>
          <w:p w14:paraId="41537B79"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3AB4B224"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libre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escuela,</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gusta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p>
        </w:tc>
      </w:tr>
      <w:tr w:rsidR="00B7585E" w14:paraId="7DDF406F" w14:textId="77777777" w:rsidTr="00417281">
        <w:tc>
          <w:tcPr>
            <w:tcW w:w="534" w:type="dxa"/>
            <w:shd w:val="clear" w:color="auto" w:fill="auto"/>
          </w:tcPr>
          <w:p w14:paraId="70EFCC54"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29.</w:t>
            </w:r>
          </w:p>
        </w:tc>
        <w:tc>
          <w:tcPr>
            <w:tcW w:w="567" w:type="dxa"/>
            <w:shd w:val="clear" w:color="auto" w:fill="auto"/>
          </w:tcPr>
          <w:p w14:paraId="3A7EA575"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279E458F"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Alterno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horas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breves</w:t>
            </w:r>
            <w:r>
              <w:rPr>
                <w:rFonts w:ascii="AvantGarde Bk BT" w:eastAsia="AvantGarde Bk BT" w:hAnsi="AvantGarde Bk BT" w:cs="AvantGarde Bk BT"/>
                <w:color w:val="0F243E"/>
              </w:rPr>
              <w:t xml:space="preserve"> </w:t>
            </w:r>
            <w:r>
              <w:rPr>
                <w:rFonts w:ascii="AvantGarde Bk BT" w:hAnsi="AvantGarde Bk BT" w:cs="AvantGarde Bk BT"/>
                <w:color w:val="0F243E"/>
              </w:rPr>
              <w:t>descansos.</w:t>
            </w:r>
          </w:p>
        </w:tc>
      </w:tr>
      <w:tr w:rsidR="00B7585E" w14:paraId="32BCF073" w14:textId="77777777" w:rsidTr="00417281">
        <w:tc>
          <w:tcPr>
            <w:tcW w:w="534" w:type="dxa"/>
            <w:shd w:val="clear" w:color="auto" w:fill="auto"/>
          </w:tcPr>
          <w:p w14:paraId="78B7D915"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30.</w:t>
            </w:r>
          </w:p>
        </w:tc>
        <w:tc>
          <w:tcPr>
            <w:tcW w:w="567" w:type="dxa"/>
            <w:shd w:val="clear" w:color="auto" w:fill="auto"/>
          </w:tcPr>
          <w:p w14:paraId="400FF716"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3F86D59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Subrayo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más</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tema.</w:t>
            </w:r>
          </w:p>
        </w:tc>
      </w:tr>
      <w:tr w:rsidR="00B7585E" w14:paraId="3431523B" w14:textId="77777777" w:rsidTr="00417281">
        <w:tc>
          <w:tcPr>
            <w:tcW w:w="534" w:type="dxa"/>
            <w:shd w:val="clear" w:color="auto" w:fill="auto"/>
          </w:tcPr>
          <w:p w14:paraId="15614984"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31.</w:t>
            </w:r>
          </w:p>
        </w:tc>
        <w:tc>
          <w:tcPr>
            <w:tcW w:w="567" w:type="dxa"/>
            <w:shd w:val="clear" w:color="auto" w:fill="auto"/>
          </w:tcPr>
          <w:p w14:paraId="504E0958"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5CC95E3E"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Soy</w:t>
            </w:r>
            <w:r>
              <w:rPr>
                <w:rFonts w:ascii="AvantGarde Bk BT" w:eastAsia="AvantGarde Bk BT" w:hAnsi="AvantGarde Bk BT" w:cs="AvantGarde Bk BT"/>
                <w:color w:val="0F243E"/>
              </w:rPr>
              <w:t xml:space="preserve"> </w:t>
            </w:r>
            <w:r>
              <w:rPr>
                <w:rFonts w:ascii="AvantGarde Bk BT" w:hAnsi="AvantGarde Bk BT" w:cs="AvantGarde Bk BT"/>
                <w:color w:val="0F243E"/>
              </w:rPr>
              <w:t>capaz</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preguntar</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sin</w:t>
            </w:r>
            <w:r>
              <w:rPr>
                <w:rFonts w:ascii="AvantGarde Bk BT" w:eastAsia="AvantGarde Bk BT" w:hAnsi="AvantGarde Bk BT" w:cs="AvantGarde Bk BT"/>
                <w:color w:val="0F243E"/>
              </w:rPr>
              <w:t xml:space="preserve"> </w:t>
            </w:r>
            <w:r>
              <w:rPr>
                <w:rFonts w:ascii="AvantGarde Bk BT" w:hAnsi="AvantGarde Bk BT" w:cs="AvantGarde Bk BT"/>
                <w:color w:val="0F243E"/>
              </w:rPr>
              <w:t>temor</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burla.</w:t>
            </w:r>
          </w:p>
        </w:tc>
      </w:tr>
      <w:tr w:rsidR="00B7585E" w14:paraId="7B95C55D" w14:textId="77777777" w:rsidTr="00417281">
        <w:tc>
          <w:tcPr>
            <w:tcW w:w="534" w:type="dxa"/>
            <w:shd w:val="clear" w:color="auto" w:fill="auto"/>
          </w:tcPr>
          <w:p w14:paraId="632C75E0"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32.</w:t>
            </w:r>
          </w:p>
        </w:tc>
        <w:tc>
          <w:tcPr>
            <w:tcW w:w="567" w:type="dxa"/>
            <w:shd w:val="clear" w:color="auto" w:fill="auto"/>
          </w:tcPr>
          <w:p w14:paraId="3BB3076A"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5E303CB5"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cuenta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dos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tres</w:t>
            </w:r>
            <w:r>
              <w:rPr>
                <w:rFonts w:ascii="AvantGarde Bk BT" w:eastAsia="AvantGarde Bk BT" w:hAnsi="AvantGarde Bk BT" w:cs="AvantGarde Bk BT"/>
                <w:color w:val="0F243E"/>
              </w:rPr>
              <w:t xml:space="preserve"> </w:t>
            </w:r>
            <w:r>
              <w:rPr>
                <w:rFonts w:ascii="AvantGarde Bk BT" w:hAnsi="AvantGarde Bk BT" w:cs="AvantGarde Bk BT"/>
                <w:color w:val="0F243E"/>
              </w:rPr>
              <w:t>horas</w:t>
            </w:r>
            <w:r>
              <w:rPr>
                <w:rFonts w:ascii="AvantGarde Bk BT" w:eastAsia="AvantGarde Bk BT" w:hAnsi="AvantGarde Bk BT" w:cs="AvantGarde Bk BT"/>
                <w:color w:val="0F243E"/>
              </w:rPr>
              <w:t xml:space="preserve"> </w:t>
            </w:r>
            <w:r>
              <w:rPr>
                <w:rFonts w:ascii="AvantGarde Bk BT" w:hAnsi="AvantGarde Bk BT" w:cs="AvantGarde Bk BT"/>
                <w:color w:val="0F243E"/>
              </w:rPr>
              <w:t>diariamente.</w:t>
            </w:r>
          </w:p>
        </w:tc>
      </w:tr>
      <w:tr w:rsidR="00B7585E" w14:paraId="617EAB93" w14:textId="77777777" w:rsidTr="00417281">
        <w:tc>
          <w:tcPr>
            <w:tcW w:w="534" w:type="dxa"/>
            <w:shd w:val="clear" w:color="auto" w:fill="auto"/>
          </w:tcPr>
          <w:p w14:paraId="3BC18A47"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33.</w:t>
            </w:r>
          </w:p>
        </w:tc>
        <w:tc>
          <w:tcPr>
            <w:tcW w:w="567" w:type="dxa"/>
            <w:shd w:val="clear" w:color="auto" w:fill="auto"/>
          </w:tcPr>
          <w:p w14:paraId="0AE2ABA0"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34DEC6D5"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Leo</w:t>
            </w:r>
            <w:r>
              <w:rPr>
                <w:rFonts w:ascii="AvantGarde Bk BT" w:eastAsia="AvantGarde Bk BT" w:hAnsi="AvantGarde Bk BT" w:cs="AvantGarde Bk BT"/>
                <w:color w:val="0F243E"/>
              </w:rPr>
              <w:t xml:space="preserve"> </w:t>
            </w:r>
            <w:r>
              <w:rPr>
                <w:rFonts w:ascii="AvantGarde Bk BT" w:hAnsi="AvantGarde Bk BT" w:cs="AvantGarde Bk BT"/>
                <w:color w:val="0F243E"/>
              </w:rPr>
              <w:t>primero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contenido</w:t>
            </w:r>
            <w:r>
              <w:rPr>
                <w:rFonts w:ascii="AvantGarde Bk BT" w:eastAsia="AvantGarde Bk BT" w:hAnsi="AvantGarde Bk BT" w:cs="AvantGarde Bk BT"/>
                <w:color w:val="0F243E"/>
              </w:rPr>
              <w:t xml:space="preserve"> </w:t>
            </w:r>
            <w:r>
              <w:rPr>
                <w:rFonts w:ascii="AvantGarde Bk BT" w:hAnsi="AvantGarde Bk BT" w:cs="AvantGarde Bk BT"/>
                <w:color w:val="0F243E"/>
              </w:rPr>
              <w:t>general</w:t>
            </w:r>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tema,</w:t>
            </w:r>
            <w:r>
              <w:rPr>
                <w:rFonts w:ascii="AvantGarde Bk BT" w:eastAsia="AvantGarde Bk BT" w:hAnsi="AvantGarde Bk BT" w:cs="AvantGarde Bk BT"/>
                <w:color w:val="0F243E"/>
              </w:rPr>
              <w:t xml:space="preserve"> </w:t>
            </w:r>
            <w:r>
              <w:rPr>
                <w:rFonts w:ascii="AvantGarde Bk BT" w:hAnsi="AvantGarde Bk BT" w:cs="AvantGarde Bk BT"/>
                <w:color w:val="0F243E"/>
              </w:rPr>
              <w:t>viendo</w:t>
            </w:r>
            <w:r>
              <w:rPr>
                <w:rFonts w:ascii="AvantGarde Bk BT" w:eastAsia="AvantGarde Bk BT" w:hAnsi="AvantGarde Bk BT" w:cs="AvantGarde Bk BT"/>
                <w:color w:val="0F243E"/>
              </w:rPr>
              <w:t xml:space="preserve"> </w:t>
            </w:r>
            <w:r>
              <w:rPr>
                <w:rFonts w:ascii="AvantGarde Bk BT" w:hAnsi="AvantGarde Bk BT" w:cs="AvantGarde Bk BT"/>
                <w:color w:val="0F243E"/>
              </w:rPr>
              <w:t>rápidamente</w:t>
            </w:r>
            <w:r>
              <w:rPr>
                <w:rFonts w:ascii="AvantGarde Bk BT" w:eastAsia="AvantGarde Bk BT" w:hAnsi="AvantGarde Bk BT" w:cs="AvantGarde Bk BT"/>
                <w:color w:val="0F243E"/>
              </w:rPr>
              <w:t xml:space="preserve"> </w:t>
            </w:r>
            <w:r>
              <w:rPr>
                <w:rFonts w:ascii="AvantGarde Bk BT" w:hAnsi="AvantGarde Bk BT" w:cs="AvantGarde Bk BT"/>
                <w:color w:val="0F243E"/>
              </w:rPr>
              <w:t>títulos,</w:t>
            </w:r>
            <w:r>
              <w:rPr>
                <w:rFonts w:ascii="AvantGarde Bk BT" w:eastAsia="AvantGarde Bk BT" w:hAnsi="AvantGarde Bk BT" w:cs="AvantGarde Bk BT"/>
                <w:color w:val="0F243E"/>
              </w:rPr>
              <w:t xml:space="preserve"> </w:t>
            </w:r>
            <w:r>
              <w:rPr>
                <w:rFonts w:ascii="AvantGarde Bk BT" w:hAnsi="AvantGarde Bk BT" w:cs="AvantGarde Bk BT"/>
                <w:color w:val="0F243E"/>
              </w:rPr>
              <w:t>subtítulos,</w:t>
            </w:r>
            <w:r>
              <w:rPr>
                <w:rFonts w:ascii="AvantGarde Bk BT" w:eastAsia="AvantGarde Bk BT" w:hAnsi="AvantGarde Bk BT" w:cs="AvantGarde Bk BT"/>
                <w:color w:val="0F243E"/>
              </w:rPr>
              <w:t xml:space="preserve"> </w:t>
            </w:r>
            <w:r>
              <w:rPr>
                <w:rFonts w:ascii="AvantGarde Bk BT" w:hAnsi="AvantGarde Bk BT" w:cs="AvantGarde Bk BT"/>
                <w:color w:val="0F243E"/>
              </w:rPr>
              <w:t>gráficas,</w:t>
            </w:r>
            <w:r>
              <w:rPr>
                <w:rFonts w:ascii="AvantGarde Bk BT" w:eastAsia="AvantGarde Bk BT" w:hAnsi="AvantGarde Bk BT" w:cs="AvantGarde Bk BT"/>
                <w:color w:val="0F243E"/>
              </w:rPr>
              <w:t xml:space="preserve"> </w:t>
            </w:r>
            <w:r>
              <w:rPr>
                <w:rFonts w:ascii="AvantGarde Bk BT" w:hAnsi="AvantGarde Bk BT" w:cs="AvantGarde Bk BT"/>
                <w:color w:val="0F243E"/>
              </w:rPr>
              <w:t>resumen</w:t>
            </w:r>
            <w:r>
              <w:rPr>
                <w:rFonts w:ascii="AvantGarde Bk BT" w:eastAsia="AvantGarde Bk BT" w:hAnsi="AvantGarde Bk BT" w:cs="AvantGarde Bk BT"/>
                <w:color w:val="0F243E"/>
              </w:rPr>
              <w:t xml:space="preserve"> </w:t>
            </w:r>
            <w:r>
              <w:rPr>
                <w:rFonts w:ascii="AvantGarde Bk BT" w:hAnsi="AvantGarde Bk BT" w:cs="AvantGarde Bk BT"/>
                <w:color w:val="0F243E"/>
              </w:rPr>
              <w:t>e</w:t>
            </w:r>
            <w:r>
              <w:rPr>
                <w:rFonts w:ascii="AvantGarde Bk BT" w:eastAsia="AvantGarde Bk BT" w:hAnsi="AvantGarde Bk BT" w:cs="AvantGarde Bk BT"/>
                <w:color w:val="0F243E"/>
              </w:rPr>
              <w:t xml:space="preserve"> </w:t>
            </w:r>
            <w:r>
              <w:rPr>
                <w:rFonts w:ascii="AvantGarde Bk BT" w:hAnsi="AvantGarde Bk BT" w:cs="AvantGarde Bk BT"/>
                <w:color w:val="0F243E"/>
              </w:rPr>
              <w:t>índice</w:t>
            </w:r>
          </w:p>
        </w:tc>
      </w:tr>
      <w:tr w:rsidR="00B7585E" w14:paraId="51CA57C7" w14:textId="77777777" w:rsidTr="00417281">
        <w:tc>
          <w:tcPr>
            <w:tcW w:w="534" w:type="dxa"/>
            <w:shd w:val="clear" w:color="auto" w:fill="auto"/>
          </w:tcPr>
          <w:p w14:paraId="53890A35"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34.</w:t>
            </w:r>
          </w:p>
        </w:tc>
        <w:tc>
          <w:tcPr>
            <w:tcW w:w="567" w:type="dxa"/>
            <w:shd w:val="clear" w:color="auto" w:fill="auto"/>
          </w:tcPr>
          <w:p w14:paraId="4B596AFF"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406A8703"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agrada</w:t>
            </w:r>
            <w:r>
              <w:rPr>
                <w:rFonts w:ascii="AvantGarde Bk BT" w:eastAsia="AvantGarde Bk BT" w:hAnsi="AvantGarde Bk BT" w:cs="AvantGarde Bk BT"/>
                <w:color w:val="0F243E"/>
              </w:rPr>
              <w:t xml:space="preserve"> </w:t>
            </w:r>
            <w:r>
              <w:rPr>
                <w:rFonts w:ascii="AvantGarde Bk BT" w:hAnsi="AvantGarde Bk BT" w:cs="AvantGarde Bk BT"/>
                <w:color w:val="0F243E"/>
              </w:rPr>
              <w:t>participar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p>
        </w:tc>
      </w:tr>
      <w:tr w:rsidR="00B7585E" w14:paraId="07652B45" w14:textId="77777777" w:rsidTr="00417281">
        <w:tc>
          <w:tcPr>
            <w:tcW w:w="534" w:type="dxa"/>
            <w:shd w:val="clear" w:color="auto" w:fill="auto"/>
          </w:tcPr>
          <w:p w14:paraId="5A965764"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35.</w:t>
            </w:r>
          </w:p>
        </w:tc>
        <w:tc>
          <w:tcPr>
            <w:tcW w:w="567" w:type="dxa"/>
            <w:shd w:val="clear" w:color="auto" w:fill="auto"/>
          </w:tcPr>
          <w:p w14:paraId="54A378F5"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1E6442D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cuento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cuarto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tc>
      </w:tr>
      <w:tr w:rsidR="00B7585E" w14:paraId="4B8115A8" w14:textId="77777777" w:rsidTr="00417281">
        <w:tc>
          <w:tcPr>
            <w:tcW w:w="534" w:type="dxa"/>
            <w:shd w:val="clear" w:color="auto" w:fill="auto"/>
          </w:tcPr>
          <w:p w14:paraId="4F399E87"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36.</w:t>
            </w:r>
          </w:p>
        </w:tc>
        <w:tc>
          <w:tcPr>
            <w:tcW w:w="567" w:type="dxa"/>
            <w:shd w:val="clear" w:color="auto" w:fill="auto"/>
          </w:tcPr>
          <w:p w14:paraId="70837E2D"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7F8C7C14"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encuentro</w:t>
            </w:r>
            <w:r>
              <w:rPr>
                <w:rFonts w:ascii="AvantGarde Bk BT" w:eastAsia="AvantGarde Bk BT" w:hAnsi="AvantGarde Bk BT" w:cs="AvantGarde Bk BT"/>
                <w:color w:val="0F243E"/>
              </w:rPr>
              <w:t xml:space="preserve"> </w:t>
            </w:r>
            <w:r>
              <w:rPr>
                <w:rFonts w:ascii="AvantGarde Bk BT" w:hAnsi="AvantGarde Bk BT" w:cs="AvantGarde Bk BT"/>
                <w:color w:val="0F243E"/>
              </w:rPr>
              <w:t>palabras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consulto</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diccionario</w:t>
            </w:r>
            <w:proofErr w:type="gramEnd"/>
            <w:r>
              <w:rPr>
                <w:rFonts w:ascii="AvantGarde Bk BT" w:hAnsi="AvantGarde Bk BT" w:cs="AvantGarde Bk BT"/>
                <w:color w:val="0F243E"/>
              </w:rPr>
              <w:t>.</w:t>
            </w:r>
          </w:p>
        </w:tc>
      </w:tr>
      <w:tr w:rsidR="00B7585E" w14:paraId="240AAE0E" w14:textId="77777777" w:rsidTr="00417281">
        <w:tc>
          <w:tcPr>
            <w:tcW w:w="534" w:type="dxa"/>
            <w:shd w:val="clear" w:color="auto" w:fill="auto"/>
          </w:tcPr>
          <w:p w14:paraId="3228BAC1"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37.</w:t>
            </w:r>
          </w:p>
        </w:tc>
        <w:tc>
          <w:tcPr>
            <w:tcW w:w="567" w:type="dxa"/>
            <w:shd w:val="clear" w:color="auto" w:fill="auto"/>
          </w:tcPr>
          <w:p w14:paraId="5F914718"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63613A69"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pregunta</w:t>
            </w:r>
            <w:r>
              <w:rPr>
                <w:rFonts w:ascii="AvantGarde Bk BT" w:eastAsia="AvantGarde Bk BT" w:hAnsi="AvantGarde Bk BT" w:cs="AvantGarde Bk BT"/>
                <w:color w:val="0F243E"/>
              </w:rPr>
              <w:t xml:space="preserve"> </w:t>
            </w:r>
            <w:r>
              <w:rPr>
                <w:rFonts w:ascii="AvantGarde Bk BT" w:hAnsi="AvantGarde Bk BT" w:cs="AvantGarde Bk BT"/>
                <w:color w:val="0F243E"/>
              </w:rPr>
              <w:t>alguno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compañeros,</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intereso</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tanto</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si</w:t>
            </w:r>
            <w:r>
              <w:rPr>
                <w:rFonts w:ascii="AvantGarde Bk BT" w:eastAsia="AvantGarde Bk BT" w:hAnsi="AvantGarde Bk BT" w:cs="AvantGarde Bk BT"/>
                <w:color w:val="0F243E"/>
              </w:rPr>
              <w:t xml:space="preserve"> </w:t>
            </w:r>
            <w:r>
              <w:rPr>
                <w:rFonts w:ascii="AvantGarde Bk BT" w:hAnsi="AvantGarde Bk BT" w:cs="AvantGarde Bk BT"/>
                <w:color w:val="0F243E"/>
              </w:rPr>
              <w:t>yo</w:t>
            </w:r>
            <w:r>
              <w:rPr>
                <w:rFonts w:ascii="AvantGarde Bk BT" w:eastAsia="AvantGarde Bk BT" w:hAnsi="AvantGarde Bk BT" w:cs="AvantGarde Bk BT"/>
                <w:color w:val="0F243E"/>
              </w:rPr>
              <w:t xml:space="preserve"> </w:t>
            </w:r>
            <w:r>
              <w:rPr>
                <w:rFonts w:ascii="AvantGarde Bk BT" w:hAnsi="AvantGarde Bk BT" w:cs="AvantGarde Bk BT"/>
                <w:color w:val="0F243E"/>
              </w:rPr>
              <w:t>mismo</w:t>
            </w:r>
            <w:r>
              <w:rPr>
                <w:rFonts w:ascii="AvantGarde Bk BT" w:eastAsia="AvantGarde Bk BT" w:hAnsi="AvantGarde Bk BT" w:cs="AvantGarde Bk BT"/>
                <w:color w:val="0F243E"/>
              </w:rPr>
              <w:t xml:space="preserve"> </w:t>
            </w:r>
            <w:r>
              <w:rPr>
                <w:rFonts w:ascii="AvantGarde Bk BT" w:hAnsi="AvantGarde Bk BT" w:cs="AvantGarde Bk BT"/>
                <w:color w:val="0F243E"/>
              </w:rPr>
              <w:t>hubiera</w:t>
            </w:r>
            <w:r>
              <w:rPr>
                <w:rFonts w:ascii="AvantGarde Bk BT" w:eastAsia="AvantGarde Bk BT" w:hAnsi="AvantGarde Bk BT" w:cs="AvantGarde Bk BT"/>
                <w:color w:val="0F243E"/>
              </w:rPr>
              <w:t xml:space="preserve"> </w:t>
            </w:r>
            <w:r>
              <w:rPr>
                <w:rFonts w:ascii="AvantGarde Bk BT" w:hAnsi="AvantGarde Bk BT" w:cs="AvantGarde Bk BT"/>
                <w:color w:val="0F243E"/>
              </w:rPr>
              <w:t>planteado</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pregunta.</w:t>
            </w:r>
          </w:p>
        </w:tc>
      </w:tr>
      <w:tr w:rsidR="00B7585E" w14:paraId="0D01FC53" w14:textId="77777777" w:rsidTr="00417281">
        <w:tc>
          <w:tcPr>
            <w:tcW w:w="534" w:type="dxa"/>
            <w:shd w:val="clear" w:color="auto" w:fill="auto"/>
          </w:tcPr>
          <w:p w14:paraId="48C415BE"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38.</w:t>
            </w:r>
          </w:p>
        </w:tc>
        <w:tc>
          <w:tcPr>
            <w:tcW w:w="567" w:type="dxa"/>
            <w:shd w:val="clear" w:color="auto" w:fill="auto"/>
          </w:tcPr>
          <w:p w14:paraId="2582FEE1"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2D78C3F3"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Cuento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todos</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materiales</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libros</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p>
        </w:tc>
      </w:tr>
      <w:tr w:rsidR="00B7585E" w14:paraId="367BBF89" w14:textId="77777777" w:rsidTr="00417281">
        <w:tc>
          <w:tcPr>
            <w:tcW w:w="534" w:type="dxa"/>
            <w:shd w:val="clear" w:color="auto" w:fill="auto"/>
          </w:tcPr>
          <w:p w14:paraId="2039B4BA"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39.</w:t>
            </w:r>
          </w:p>
        </w:tc>
        <w:tc>
          <w:tcPr>
            <w:tcW w:w="567" w:type="dxa"/>
            <w:shd w:val="clear" w:color="auto" w:fill="auto"/>
          </w:tcPr>
          <w:p w14:paraId="60D6FC5D"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329C6FDA"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Después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hago</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resumen</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leído.</w:t>
            </w:r>
          </w:p>
        </w:tc>
      </w:tr>
      <w:tr w:rsidR="00B7585E" w14:paraId="55883362" w14:textId="77777777" w:rsidTr="00417281">
        <w:tc>
          <w:tcPr>
            <w:tcW w:w="534" w:type="dxa"/>
            <w:shd w:val="clear" w:color="auto" w:fill="auto"/>
          </w:tcPr>
          <w:p w14:paraId="446FAD3B"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40.</w:t>
            </w:r>
          </w:p>
        </w:tc>
        <w:tc>
          <w:tcPr>
            <w:tcW w:w="567" w:type="dxa"/>
            <w:shd w:val="clear" w:color="auto" w:fill="auto"/>
          </w:tcPr>
          <w:p w14:paraId="0B558EB2"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6C50097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se</w:t>
            </w:r>
            <w:r>
              <w:rPr>
                <w:rFonts w:ascii="AvantGarde Bk BT" w:eastAsia="AvantGarde Bk BT" w:hAnsi="AvantGarde Bk BT" w:cs="AvantGarde Bk BT"/>
                <w:color w:val="0F243E"/>
              </w:rPr>
              <w:t xml:space="preserve"> </w:t>
            </w:r>
            <w:r>
              <w:rPr>
                <w:rFonts w:ascii="AvantGarde Bk BT" w:hAnsi="AvantGarde Bk BT" w:cs="AvantGarde Bk BT"/>
                <w:color w:val="0F243E"/>
              </w:rPr>
              <w:t>inicia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periodo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solo</w:t>
            </w:r>
            <w:r>
              <w:rPr>
                <w:rFonts w:ascii="AvantGarde Bk BT" w:eastAsia="AvantGarde Bk BT" w:hAnsi="AvantGarde Bk BT" w:cs="AvantGarde Bk BT"/>
                <w:color w:val="0F243E"/>
              </w:rPr>
              <w:t xml:space="preserve"> </w:t>
            </w:r>
            <w:r>
              <w:rPr>
                <w:rFonts w:ascii="AvantGarde Bk BT" w:hAnsi="AvantGarde Bk BT" w:cs="AvantGarde Bk BT"/>
                <w:color w:val="0F243E"/>
              </w:rPr>
              <w:t>necesito</w:t>
            </w:r>
            <w:r>
              <w:rPr>
                <w:rFonts w:ascii="AvantGarde Bk BT" w:eastAsia="AvantGarde Bk BT" w:hAnsi="AvantGarde Bk BT" w:cs="AvantGarde Bk BT"/>
                <w:color w:val="0F243E"/>
              </w:rPr>
              <w:t xml:space="preserve"> </w:t>
            </w:r>
            <w:r>
              <w:rPr>
                <w:rFonts w:ascii="AvantGarde Bk BT" w:hAnsi="AvantGarde Bk BT" w:cs="AvantGarde Bk BT"/>
                <w:color w:val="0F243E"/>
              </w:rPr>
              <w:t>dar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repaso</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general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p>
        </w:tc>
      </w:tr>
      <w:tr w:rsidR="00B7585E" w14:paraId="43ACB232" w14:textId="77777777" w:rsidTr="00417281">
        <w:tc>
          <w:tcPr>
            <w:tcW w:w="534" w:type="dxa"/>
            <w:shd w:val="clear" w:color="auto" w:fill="auto"/>
          </w:tcPr>
          <w:p w14:paraId="65281AEE"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41.</w:t>
            </w:r>
          </w:p>
        </w:tc>
        <w:tc>
          <w:tcPr>
            <w:tcW w:w="567" w:type="dxa"/>
            <w:shd w:val="clear" w:color="auto" w:fill="auto"/>
          </w:tcPr>
          <w:p w14:paraId="4E9DFE9E"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1E3DCB4B"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cuarto</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lugar</w:t>
            </w:r>
            <w:r>
              <w:rPr>
                <w:rFonts w:ascii="AvantGarde Bk BT" w:eastAsia="AvantGarde Bk BT" w:hAnsi="AvantGarde Bk BT" w:cs="AvantGarde Bk BT"/>
                <w:color w:val="0F243E"/>
              </w:rPr>
              <w:t xml:space="preserve"> </w:t>
            </w:r>
            <w:r>
              <w:rPr>
                <w:rFonts w:ascii="AvantGarde Bk BT" w:hAnsi="AvantGarde Bk BT" w:cs="AvantGarde Bk BT"/>
                <w:color w:val="0F243E"/>
              </w:rPr>
              <w:t>donde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tiene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buena</w:t>
            </w:r>
            <w:r>
              <w:rPr>
                <w:rFonts w:ascii="AvantGarde Bk BT" w:eastAsia="AvantGarde Bk BT" w:hAnsi="AvantGarde Bk BT" w:cs="AvantGarde Bk BT"/>
                <w:color w:val="0F243E"/>
              </w:rPr>
              <w:t xml:space="preserve"> </w:t>
            </w:r>
            <w:r>
              <w:rPr>
                <w:rFonts w:ascii="AvantGarde Bk BT" w:hAnsi="AvantGarde Bk BT" w:cs="AvantGarde Bk BT"/>
                <w:color w:val="0F243E"/>
              </w:rPr>
              <w:t>ventilación</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luz.</w:t>
            </w:r>
          </w:p>
        </w:tc>
      </w:tr>
      <w:tr w:rsidR="00B7585E" w14:paraId="615EF6E8" w14:textId="77777777" w:rsidTr="00417281">
        <w:tc>
          <w:tcPr>
            <w:tcW w:w="534" w:type="dxa"/>
            <w:shd w:val="clear" w:color="auto" w:fill="auto"/>
          </w:tcPr>
          <w:p w14:paraId="533CF99C"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42.</w:t>
            </w:r>
          </w:p>
        </w:tc>
        <w:tc>
          <w:tcPr>
            <w:tcW w:w="567" w:type="dxa"/>
            <w:shd w:val="clear" w:color="auto" w:fill="auto"/>
          </w:tcPr>
          <w:p w14:paraId="6540C085"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002688E9"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tomo</w:t>
            </w:r>
            <w:r>
              <w:rPr>
                <w:rFonts w:ascii="AvantGarde Bk BT" w:eastAsia="AvantGarde Bk BT" w:hAnsi="AvantGarde Bk BT" w:cs="AvantGarde Bk BT"/>
                <w:color w:val="0F243E"/>
              </w:rPr>
              <w:t xml:space="preserve"> </w:t>
            </w:r>
            <w:r>
              <w:rPr>
                <w:rFonts w:ascii="AvantGarde Bk BT" w:hAnsi="AvantGarde Bk BT" w:cs="AvantGarde Bk BT"/>
                <w:color w:val="0F243E"/>
              </w:rPr>
              <w:t>notas</w:t>
            </w:r>
            <w:r>
              <w:rPr>
                <w:rFonts w:ascii="AvantGarde Bk BT" w:eastAsia="AvantGarde Bk BT" w:hAnsi="AvantGarde Bk BT" w:cs="AvantGarde Bk BT"/>
                <w:color w:val="0F243E"/>
              </w:rPr>
              <w:t xml:space="preserve"> </w:t>
            </w:r>
            <w:r>
              <w:rPr>
                <w:rFonts w:ascii="AvantGarde Bk BT" w:hAnsi="AvantGarde Bk BT" w:cs="AvantGarde Bk BT"/>
                <w:color w:val="0F243E"/>
              </w:rPr>
              <w:t>evito</w:t>
            </w:r>
            <w:r>
              <w:rPr>
                <w:rFonts w:ascii="AvantGarde Bk BT" w:eastAsia="AvantGarde Bk BT" w:hAnsi="AvantGarde Bk BT" w:cs="AvantGarde Bk BT"/>
                <w:color w:val="0F243E"/>
              </w:rPr>
              <w:t xml:space="preserve"> </w:t>
            </w:r>
            <w:r>
              <w:rPr>
                <w:rFonts w:ascii="AvantGarde Bk BT" w:hAnsi="AvantGarde Bk BT" w:cs="AvantGarde Bk BT"/>
                <w:color w:val="0F243E"/>
              </w:rPr>
              <w:t>transcribir</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palabras</w:t>
            </w:r>
            <w:r>
              <w:rPr>
                <w:rFonts w:ascii="AvantGarde Bk BT" w:eastAsia="AvantGarde Bk BT" w:hAnsi="AvantGarde Bk BT" w:cs="AvantGarde Bk BT"/>
                <w:color w:val="0F243E"/>
              </w:rPr>
              <w:t xml:space="preserve"> </w:t>
            </w:r>
            <w:r>
              <w:rPr>
                <w:rFonts w:ascii="AvantGarde Bk BT" w:hAnsi="AvantGarde Bk BT" w:cs="AvantGarde Bk BT"/>
                <w:color w:val="0F243E"/>
              </w:rPr>
              <w:t>exactas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profesor</w:t>
            </w:r>
            <w:proofErr w:type="gramEnd"/>
            <w:r>
              <w:rPr>
                <w:rFonts w:ascii="AvantGarde Bk BT" w:hAnsi="AvantGarde Bk BT" w:cs="AvantGarde Bk BT"/>
                <w:color w:val="0F243E"/>
              </w:rPr>
              <w:t>.</w:t>
            </w:r>
          </w:p>
        </w:tc>
      </w:tr>
      <w:tr w:rsidR="00B7585E" w14:paraId="09036A1C" w14:textId="77777777" w:rsidTr="00417281">
        <w:tc>
          <w:tcPr>
            <w:tcW w:w="534" w:type="dxa"/>
            <w:shd w:val="clear" w:color="auto" w:fill="auto"/>
          </w:tcPr>
          <w:p w14:paraId="13331F31"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43.</w:t>
            </w:r>
          </w:p>
        </w:tc>
        <w:tc>
          <w:tcPr>
            <w:tcW w:w="567" w:type="dxa"/>
            <w:shd w:val="clear" w:color="auto" w:fill="auto"/>
          </w:tcPr>
          <w:p w14:paraId="2B4054CC"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5E01E036"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puedo</w:t>
            </w:r>
            <w:r>
              <w:rPr>
                <w:rFonts w:ascii="AvantGarde Bk BT" w:eastAsia="AvantGarde Bk BT" w:hAnsi="AvantGarde Bk BT" w:cs="AvantGarde Bk BT"/>
                <w:color w:val="0F243E"/>
              </w:rPr>
              <w:t xml:space="preserve"> </w:t>
            </w:r>
            <w:r>
              <w:rPr>
                <w:rFonts w:ascii="AvantGarde Bk BT" w:hAnsi="AvantGarde Bk BT" w:cs="AvantGarde Bk BT"/>
                <w:color w:val="0F243E"/>
              </w:rPr>
              <w:t>concentrarme</w:t>
            </w:r>
            <w:r>
              <w:rPr>
                <w:rFonts w:ascii="AvantGarde Bk BT" w:eastAsia="AvantGarde Bk BT" w:hAnsi="AvantGarde Bk BT" w:cs="AvantGarde Bk BT"/>
                <w:color w:val="0F243E"/>
              </w:rPr>
              <w:t xml:space="preserve"> </w:t>
            </w:r>
            <w:r>
              <w:rPr>
                <w:rFonts w:ascii="AvantGarde Bk BT" w:hAnsi="AvantGarde Bk BT" w:cs="AvantGarde Bk BT"/>
                <w:color w:val="0F243E"/>
              </w:rPr>
              <w:t>evitando</w:t>
            </w:r>
            <w:r>
              <w:rPr>
                <w:rFonts w:ascii="AvantGarde Bk BT" w:eastAsia="AvantGarde Bk BT" w:hAnsi="AvantGarde Bk BT" w:cs="AvantGarde Bk BT"/>
                <w:color w:val="0F243E"/>
              </w:rPr>
              <w:t xml:space="preserve"> </w:t>
            </w:r>
            <w:r>
              <w:rPr>
                <w:rFonts w:ascii="AvantGarde Bk BT" w:hAnsi="AvantGarde Bk BT" w:cs="AvantGarde Bk BT"/>
                <w:color w:val="0F243E"/>
              </w:rPr>
              <w:t>divagaciones.</w:t>
            </w:r>
          </w:p>
        </w:tc>
      </w:tr>
      <w:tr w:rsidR="00B7585E" w14:paraId="37A4AA9E" w14:textId="77777777" w:rsidTr="00417281">
        <w:tc>
          <w:tcPr>
            <w:tcW w:w="534" w:type="dxa"/>
            <w:shd w:val="clear" w:color="auto" w:fill="auto"/>
          </w:tcPr>
          <w:p w14:paraId="630A7CA0"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44.</w:t>
            </w:r>
          </w:p>
        </w:tc>
        <w:tc>
          <w:tcPr>
            <w:tcW w:w="567" w:type="dxa"/>
            <w:shd w:val="clear" w:color="auto" w:fill="auto"/>
          </w:tcPr>
          <w:p w14:paraId="245BF8C4"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77634D9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periodo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duermo</w:t>
            </w:r>
            <w:r>
              <w:rPr>
                <w:rFonts w:ascii="AvantGarde Bk BT" w:eastAsia="AvantGarde Bk BT" w:hAnsi="AvantGarde Bk BT" w:cs="AvantGarde Bk BT"/>
                <w:color w:val="0F243E"/>
              </w:rPr>
              <w:t xml:space="preserve"> </w:t>
            </w:r>
            <w:r>
              <w:rPr>
                <w:rFonts w:ascii="AvantGarde Bk BT" w:hAnsi="AvantGarde Bk BT" w:cs="AvantGarde Bk BT"/>
                <w:color w:val="0F243E"/>
              </w:rPr>
              <w:t>igual</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otros</w:t>
            </w:r>
            <w:r>
              <w:rPr>
                <w:rFonts w:ascii="AvantGarde Bk BT" w:eastAsia="AvantGarde Bk BT" w:hAnsi="AvantGarde Bk BT" w:cs="AvantGarde Bk BT"/>
                <w:color w:val="0F243E"/>
              </w:rPr>
              <w:t xml:space="preserve"> </w:t>
            </w:r>
            <w:r>
              <w:rPr>
                <w:rFonts w:ascii="AvantGarde Bk BT" w:hAnsi="AvantGarde Bk BT" w:cs="AvantGarde Bk BT"/>
                <w:color w:val="0F243E"/>
              </w:rPr>
              <w:t>días.</w:t>
            </w:r>
          </w:p>
        </w:tc>
      </w:tr>
      <w:tr w:rsidR="00B7585E" w14:paraId="31EC0A91" w14:textId="77777777" w:rsidTr="00417281">
        <w:tc>
          <w:tcPr>
            <w:tcW w:w="534" w:type="dxa"/>
            <w:shd w:val="clear" w:color="auto" w:fill="auto"/>
          </w:tcPr>
          <w:p w14:paraId="4332468A"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45.</w:t>
            </w:r>
          </w:p>
        </w:tc>
        <w:tc>
          <w:tcPr>
            <w:tcW w:w="567" w:type="dxa"/>
            <w:shd w:val="clear" w:color="auto" w:fill="auto"/>
          </w:tcPr>
          <w:p w14:paraId="7AC8FF7C"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0BFE32B5"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r>
              <w:rPr>
                <w:rFonts w:ascii="AvantGarde Bk BT" w:eastAsia="AvantGarde Bk BT" w:hAnsi="AvantGarde Bk BT" w:cs="AvantGarde Bk BT"/>
                <w:color w:val="0F243E"/>
              </w:rPr>
              <w:t xml:space="preserve"> </w:t>
            </w:r>
            <w:r>
              <w:rPr>
                <w:rFonts w:ascii="AvantGarde Bk BT" w:hAnsi="AvantGarde Bk BT" w:cs="AvantGarde Bk BT"/>
                <w:color w:val="0F243E"/>
              </w:rPr>
              <w:t>escritos</w:t>
            </w:r>
            <w:r>
              <w:rPr>
                <w:rFonts w:ascii="AvantGarde Bk BT" w:eastAsia="AvantGarde Bk BT" w:hAnsi="AvantGarde Bk BT" w:cs="AvantGarde Bk BT"/>
                <w:color w:val="0F243E"/>
              </w:rPr>
              <w:t xml:space="preserve"> </w:t>
            </w:r>
            <w:r>
              <w:rPr>
                <w:rFonts w:ascii="AvantGarde Bk BT" w:hAnsi="AvantGarde Bk BT" w:cs="AvantGarde Bk BT"/>
                <w:color w:val="0F243E"/>
              </w:rPr>
              <w:t>(ensayos,</w:t>
            </w:r>
            <w:r>
              <w:rPr>
                <w:rFonts w:ascii="AvantGarde Bk BT" w:eastAsia="AvantGarde Bk BT" w:hAnsi="AvantGarde Bk BT" w:cs="AvantGarde Bk BT"/>
                <w:color w:val="0F243E"/>
              </w:rPr>
              <w:t xml:space="preserve"> </w:t>
            </w:r>
            <w:r>
              <w:rPr>
                <w:rFonts w:ascii="AvantGarde Bk BT" w:hAnsi="AvantGarde Bk BT" w:cs="AvantGarde Bk BT"/>
                <w:color w:val="0F243E"/>
              </w:rPr>
              <w:t>informes,</w:t>
            </w:r>
            <w:r>
              <w:rPr>
                <w:rFonts w:ascii="AvantGarde Bk BT" w:eastAsia="AvantGarde Bk BT" w:hAnsi="AvantGarde Bk BT" w:cs="AvantGarde Bk BT"/>
                <w:color w:val="0F243E"/>
              </w:rPr>
              <w:t xml:space="preserve"> </w:t>
            </w:r>
            <w:r>
              <w:rPr>
                <w:rFonts w:ascii="AvantGarde Bk BT" w:hAnsi="AvantGarde Bk BT" w:cs="AvantGarde Bk BT"/>
                <w:color w:val="0F243E"/>
              </w:rPr>
              <w:t>etc.),</w:t>
            </w:r>
            <w:r>
              <w:rPr>
                <w:rFonts w:ascii="AvantGarde Bk BT" w:eastAsia="AvantGarde Bk BT" w:hAnsi="AvantGarde Bk BT" w:cs="AvantGarde Bk BT"/>
                <w:color w:val="0F243E"/>
              </w:rPr>
              <w:t xml:space="preserve"> </w:t>
            </w:r>
            <w:r>
              <w:rPr>
                <w:rFonts w:ascii="AvantGarde Bk BT" w:hAnsi="AvantGarde Bk BT" w:cs="AvantGarde Bk BT"/>
                <w:color w:val="0F243E"/>
              </w:rPr>
              <w:t>primero</w:t>
            </w:r>
            <w:r>
              <w:rPr>
                <w:rFonts w:ascii="AvantGarde Bk BT" w:eastAsia="AvantGarde Bk BT" w:hAnsi="AvantGarde Bk BT" w:cs="AvantGarde Bk BT"/>
                <w:color w:val="0F243E"/>
              </w:rPr>
              <w:t xml:space="preserve"> </w:t>
            </w:r>
            <w:r>
              <w:rPr>
                <w:rFonts w:ascii="AvantGarde Bk BT" w:hAnsi="AvantGarde Bk BT" w:cs="AvantGarde Bk BT"/>
                <w:color w:val="0F243E"/>
              </w:rPr>
              <w:t>preparo</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esquema</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después</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redacto.</w:t>
            </w:r>
          </w:p>
        </w:tc>
      </w:tr>
      <w:tr w:rsidR="00B7585E" w14:paraId="3D96888C" w14:textId="77777777" w:rsidTr="00417281">
        <w:tc>
          <w:tcPr>
            <w:tcW w:w="534" w:type="dxa"/>
            <w:shd w:val="clear" w:color="auto" w:fill="auto"/>
          </w:tcPr>
          <w:p w14:paraId="475E3B16"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46.</w:t>
            </w:r>
          </w:p>
        </w:tc>
        <w:tc>
          <w:tcPr>
            <w:tcW w:w="567" w:type="dxa"/>
            <w:shd w:val="clear" w:color="auto" w:fill="auto"/>
          </w:tcPr>
          <w:p w14:paraId="050D8FBD"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745009D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r>
              <w:rPr>
                <w:rFonts w:ascii="AvantGarde Bk BT" w:eastAsia="AvantGarde Bk BT" w:hAnsi="AvantGarde Bk BT" w:cs="AvantGarde Bk BT"/>
                <w:color w:val="0F243E"/>
              </w:rPr>
              <w:t xml:space="preserve"> </w:t>
            </w:r>
            <w:r>
              <w:rPr>
                <w:rFonts w:ascii="AvantGarde Bk BT" w:hAnsi="AvantGarde Bk BT" w:cs="AvantGarde Bk BT"/>
                <w:color w:val="0F243E"/>
              </w:rPr>
              <w:t>consulto</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libros</w:t>
            </w:r>
            <w:r>
              <w:rPr>
                <w:rFonts w:ascii="AvantGarde Bk BT" w:eastAsia="AvantGarde Bk BT" w:hAnsi="AvantGarde Bk BT" w:cs="AvantGarde Bk BT"/>
                <w:color w:val="0F243E"/>
              </w:rPr>
              <w:t xml:space="preserve"> </w:t>
            </w:r>
            <w:r>
              <w:rPr>
                <w:rFonts w:ascii="AvantGarde Bk BT" w:hAnsi="AvantGarde Bk BT" w:cs="AvantGarde Bk BT"/>
                <w:color w:val="0F243E"/>
              </w:rPr>
              <w:t>necesarios.</w:t>
            </w:r>
          </w:p>
        </w:tc>
      </w:tr>
      <w:tr w:rsidR="00B7585E" w14:paraId="1385E6D3" w14:textId="77777777" w:rsidTr="00417281">
        <w:tc>
          <w:tcPr>
            <w:tcW w:w="534" w:type="dxa"/>
            <w:shd w:val="clear" w:color="auto" w:fill="auto"/>
          </w:tcPr>
          <w:p w14:paraId="53013E0C"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47.</w:t>
            </w:r>
          </w:p>
        </w:tc>
        <w:tc>
          <w:tcPr>
            <w:tcW w:w="567" w:type="dxa"/>
            <w:shd w:val="clear" w:color="auto" w:fill="auto"/>
          </w:tcPr>
          <w:p w14:paraId="71B62E5E"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751DCE72"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Llevo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apuntes</w:t>
            </w:r>
            <w:r>
              <w:rPr>
                <w:rFonts w:ascii="AvantGarde Bk BT" w:eastAsia="AvantGarde Bk BT" w:hAnsi="AvantGarde Bk BT" w:cs="AvantGarde Bk BT"/>
                <w:color w:val="0F243E"/>
              </w:rPr>
              <w:t xml:space="preserve"> </w:t>
            </w:r>
            <w:r>
              <w:rPr>
                <w:rFonts w:ascii="AvantGarde Bk BT" w:hAnsi="AvantGarde Bk BT" w:cs="AvantGarde Bk BT"/>
                <w:color w:val="0F243E"/>
              </w:rPr>
              <w:t>cuidadosamente</w:t>
            </w:r>
            <w:r>
              <w:rPr>
                <w:rFonts w:ascii="AvantGarde Bk BT" w:eastAsia="AvantGarde Bk BT" w:hAnsi="AvantGarde Bk BT" w:cs="AvantGarde Bk BT"/>
                <w:color w:val="0F243E"/>
              </w:rPr>
              <w:t xml:space="preserve"> </w:t>
            </w:r>
            <w:r>
              <w:rPr>
                <w:rFonts w:ascii="AvantGarde Bk BT" w:hAnsi="AvantGarde Bk BT" w:cs="AvantGarde Bk BT"/>
                <w:color w:val="0F243E"/>
              </w:rPr>
              <w:t>ordenados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p>
        </w:tc>
      </w:tr>
      <w:tr w:rsidR="00B7585E" w14:paraId="604CB547" w14:textId="77777777" w:rsidTr="00417281">
        <w:tc>
          <w:tcPr>
            <w:tcW w:w="534" w:type="dxa"/>
            <w:shd w:val="clear" w:color="auto" w:fill="auto"/>
          </w:tcPr>
          <w:p w14:paraId="12F4E66D"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48.</w:t>
            </w:r>
          </w:p>
        </w:tc>
        <w:tc>
          <w:tcPr>
            <w:tcW w:w="567" w:type="dxa"/>
            <w:shd w:val="clear" w:color="auto" w:fill="auto"/>
          </w:tcPr>
          <w:p w14:paraId="583898CC"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0E4AA29A"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alguna</w:t>
            </w:r>
            <w:r>
              <w:rPr>
                <w:rFonts w:ascii="AvantGarde Bk BT" w:eastAsia="AvantGarde Bk BT" w:hAnsi="AvantGarde Bk BT" w:cs="AvantGarde Bk BT"/>
                <w:color w:val="0F243E"/>
              </w:rPr>
              <w:t xml:space="preserve"> </w:t>
            </w:r>
            <w:r>
              <w:rPr>
                <w:rFonts w:ascii="AvantGarde Bk BT" w:hAnsi="AvantGarde Bk BT" w:cs="AvantGarde Bk BT"/>
                <w:color w:val="0F243E"/>
              </w:rPr>
              <w:t>formula,</w:t>
            </w:r>
            <w:r>
              <w:rPr>
                <w:rFonts w:ascii="AvantGarde Bk BT" w:eastAsia="AvantGarde Bk BT" w:hAnsi="AvantGarde Bk BT" w:cs="AvantGarde Bk BT"/>
                <w:color w:val="0F243E"/>
              </w:rPr>
              <w:t xml:space="preserve"> </w:t>
            </w:r>
            <w:r>
              <w:rPr>
                <w:rFonts w:ascii="AvantGarde Bk BT" w:hAnsi="AvantGarde Bk BT" w:cs="AvantGarde Bk BT"/>
                <w:color w:val="0F243E"/>
              </w:rPr>
              <w:t>definición</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regla,</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trato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memorizarla.</w:t>
            </w:r>
          </w:p>
        </w:tc>
      </w:tr>
      <w:tr w:rsidR="00B7585E" w14:paraId="73DB3C64" w14:textId="77777777" w:rsidTr="00417281">
        <w:tc>
          <w:tcPr>
            <w:tcW w:w="534" w:type="dxa"/>
            <w:shd w:val="clear" w:color="auto" w:fill="auto"/>
          </w:tcPr>
          <w:p w14:paraId="79D33BA2"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49.</w:t>
            </w:r>
          </w:p>
        </w:tc>
        <w:tc>
          <w:tcPr>
            <w:tcW w:w="567" w:type="dxa"/>
            <w:shd w:val="clear" w:color="auto" w:fill="auto"/>
          </w:tcPr>
          <w:p w14:paraId="37A3A3B3" w14:textId="77777777" w:rsidR="00B7585E" w:rsidRDefault="00B7585E" w:rsidP="00417281">
            <w:pPr>
              <w:snapToGrid w:val="0"/>
              <w:rPr>
                <w:rFonts w:ascii="AvantGarde Bk BT" w:hAnsi="AvantGarde Bk BT" w:cs="AvantGarde Bk BT"/>
              </w:rPr>
            </w:pPr>
            <w:r>
              <w:rPr>
                <w:rFonts w:ascii="AvantGarde Bk BT" w:hAnsi="AvantGarde Bk BT" w:cs="AvantGarde Bk BT"/>
              </w:rPr>
              <w:t>(B)</w:t>
            </w:r>
          </w:p>
        </w:tc>
        <w:tc>
          <w:tcPr>
            <w:tcW w:w="6520" w:type="dxa"/>
            <w:shd w:val="clear" w:color="auto" w:fill="auto"/>
          </w:tcPr>
          <w:p w14:paraId="1BCBC89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diariamente</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asignaturas</w:t>
            </w:r>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r>
              <w:rPr>
                <w:rFonts w:ascii="AvantGarde Bk BT" w:eastAsia="AvantGarde Bk BT" w:hAnsi="AvantGarde Bk BT" w:cs="AvantGarde Bk BT"/>
                <w:color w:val="0F243E"/>
              </w:rPr>
              <w:t xml:space="preserve"> </w:t>
            </w:r>
            <w:r>
              <w:rPr>
                <w:rFonts w:ascii="AvantGarde Bk BT" w:hAnsi="AvantGarde Bk BT" w:cs="AvantGarde Bk BT"/>
                <w:color w:val="0F243E"/>
              </w:rPr>
              <w:t>siguiente.</w:t>
            </w:r>
          </w:p>
        </w:tc>
      </w:tr>
      <w:tr w:rsidR="00B7585E" w14:paraId="1038397A" w14:textId="77777777" w:rsidTr="00417281">
        <w:tc>
          <w:tcPr>
            <w:tcW w:w="534" w:type="dxa"/>
            <w:shd w:val="clear" w:color="auto" w:fill="auto"/>
          </w:tcPr>
          <w:p w14:paraId="3CA8CBFA"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50.</w:t>
            </w:r>
          </w:p>
        </w:tc>
        <w:tc>
          <w:tcPr>
            <w:tcW w:w="567" w:type="dxa"/>
            <w:shd w:val="clear" w:color="auto" w:fill="auto"/>
          </w:tcPr>
          <w:p w14:paraId="32A61535"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28884E7F" w14:textId="77777777" w:rsidR="00B7585E" w:rsidRDefault="00B7585E" w:rsidP="00417281">
            <w:pPr>
              <w:snapToGrid w:val="0"/>
              <w:jc w:val="both"/>
              <w:rPr>
                <w:rFonts w:ascii="AvantGarde Bk BT" w:hAnsi="AvantGarde Bk BT" w:cs="AvantGarde Bk BT"/>
              </w:rPr>
            </w:pP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periodo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exámenes</w:t>
            </w:r>
            <w:r>
              <w:rPr>
                <w:rFonts w:ascii="AvantGarde Bk BT" w:eastAsia="AvantGarde Bk BT" w:hAnsi="AvantGarde Bk BT" w:cs="AvantGarde Bk BT"/>
              </w:rPr>
              <w:t xml:space="preserve"> </w:t>
            </w:r>
            <w:r>
              <w:rPr>
                <w:rFonts w:ascii="AvantGarde Bk BT" w:hAnsi="AvantGarde Bk BT" w:cs="AvantGarde Bk BT"/>
              </w:rPr>
              <w:t>dedico</w:t>
            </w:r>
            <w:r>
              <w:rPr>
                <w:rFonts w:ascii="AvantGarde Bk BT" w:eastAsia="AvantGarde Bk BT" w:hAnsi="AvantGarde Bk BT" w:cs="AvantGarde Bk BT"/>
              </w:rPr>
              <w:t xml:space="preserve"> </w:t>
            </w:r>
            <w:r>
              <w:rPr>
                <w:rFonts w:ascii="AvantGarde Bk BT" w:hAnsi="AvantGarde Bk BT" w:cs="AvantGarde Bk BT"/>
              </w:rPr>
              <w:t>más</w:t>
            </w:r>
            <w:r>
              <w:rPr>
                <w:rFonts w:ascii="AvantGarde Bk BT" w:eastAsia="AvantGarde Bk BT" w:hAnsi="AvantGarde Bk BT" w:cs="AvantGarde Bk BT"/>
              </w:rPr>
              <w:t xml:space="preserve"> </w:t>
            </w:r>
            <w:r>
              <w:rPr>
                <w:rFonts w:ascii="AvantGarde Bk BT" w:hAnsi="AvantGarde Bk BT" w:cs="AvantGarde Bk BT"/>
              </w:rPr>
              <w:t>tiempo</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ciertas</w:t>
            </w:r>
            <w:r>
              <w:rPr>
                <w:rFonts w:ascii="AvantGarde Bk BT" w:eastAsia="AvantGarde Bk BT" w:hAnsi="AvantGarde Bk BT" w:cs="AvantGarde Bk BT"/>
              </w:rPr>
              <w:t xml:space="preserve"> </w:t>
            </w:r>
            <w:r>
              <w:rPr>
                <w:rFonts w:ascii="AvantGarde Bk BT" w:hAnsi="AvantGarde Bk BT" w:cs="AvantGarde Bk BT"/>
              </w:rPr>
              <w:t>materias.</w:t>
            </w:r>
          </w:p>
        </w:tc>
      </w:tr>
      <w:tr w:rsidR="00B7585E" w14:paraId="6D906B2D" w14:textId="77777777" w:rsidTr="00417281">
        <w:tc>
          <w:tcPr>
            <w:tcW w:w="534" w:type="dxa"/>
            <w:shd w:val="clear" w:color="auto" w:fill="auto"/>
          </w:tcPr>
          <w:p w14:paraId="5801C0E8"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51.</w:t>
            </w:r>
          </w:p>
        </w:tc>
        <w:tc>
          <w:tcPr>
            <w:tcW w:w="567" w:type="dxa"/>
            <w:shd w:val="clear" w:color="auto" w:fill="auto"/>
          </w:tcPr>
          <w:p w14:paraId="565257FA"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3005E78A"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Suelo</w:t>
            </w:r>
            <w:r>
              <w:rPr>
                <w:rFonts w:ascii="AvantGarde Bk BT" w:eastAsia="AvantGarde Bk BT" w:hAnsi="AvantGarde Bk BT" w:cs="AvantGarde Bk BT"/>
                <w:color w:val="0F243E"/>
              </w:rPr>
              <w:t xml:space="preserve"> </w:t>
            </w:r>
            <w:r>
              <w:rPr>
                <w:rFonts w:ascii="AvantGarde Bk BT" w:hAnsi="AvantGarde Bk BT" w:cs="AvantGarde Bk BT"/>
                <w:color w:val="0F243E"/>
              </w:rPr>
              <w:t>organizar,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orden</w:t>
            </w:r>
            <w:r>
              <w:rPr>
                <w:rFonts w:ascii="AvantGarde Bk BT" w:eastAsia="AvantGarde Bk BT" w:hAnsi="AvantGarde Bk BT" w:cs="AvantGarde Bk BT"/>
                <w:color w:val="0F243E"/>
              </w:rPr>
              <w:t xml:space="preserve"> </w:t>
            </w:r>
            <w:r>
              <w:rPr>
                <w:rFonts w:ascii="AvantGarde Bk BT" w:hAnsi="AvantGarde Bk BT" w:cs="AvantGarde Bk BT"/>
                <w:color w:val="0F243E"/>
              </w:rPr>
              <w:t>lógico,</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debo</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unidades.</w:t>
            </w:r>
          </w:p>
        </w:tc>
      </w:tr>
      <w:tr w:rsidR="00B7585E" w14:paraId="1059B064" w14:textId="77777777" w:rsidTr="00417281">
        <w:tc>
          <w:tcPr>
            <w:tcW w:w="534" w:type="dxa"/>
            <w:shd w:val="clear" w:color="auto" w:fill="auto"/>
          </w:tcPr>
          <w:p w14:paraId="586C9994"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52.</w:t>
            </w:r>
          </w:p>
        </w:tc>
        <w:tc>
          <w:tcPr>
            <w:tcW w:w="567" w:type="dxa"/>
            <w:shd w:val="clear" w:color="auto" w:fill="auto"/>
          </w:tcPr>
          <w:p w14:paraId="594CA2E6"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6C122D1D"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hago</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aprender</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recordar.</w:t>
            </w:r>
          </w:p>
        </w:tc>
      </w:tr>
      <w:tr w:rsidR="00B7585E" w14:paraId="6A2EA0A2" w14:textId="77777777" w:rsidTr="00417281">
        <w:tc>
          <w:tcPr>
            <w:tcW w:w="534" w:type="dxa"/>
            <w:shd w:val="clear" w:color="auto" w:fill="auto"/>
          </w:tcPr>
          <w:p w14:paraId="5BD0B3BC"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53.</w:t>
            </w:r>
          </w:p>
        </w:tc>
        <w:tc>
          <w:tcPr>
            <w:tcW w:w="567" w:type="dxa"/>
            <w:shd w:val="clear" w:color="auto" w:fill="auto"/>
          </w:tcPr>
          <w:p w14:paraId="708C111B"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4879228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Durante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dedicado</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evito</w:t>
            </w:r>
            <w:r>
              <w:rPr>
                <w:rFonts w:ascii="AvantGarde Bk BT" w:eastAsia="AvantGarde Bk BT" w:hAnsi="AvantGarde Bk BT" w:cs="AvantGarde Bk BT"/>
                <w:color w:val="0F243E"/>
              </w:rPr>
              <w:t xml:space="preserve"> </w:t>
            </w:r>
            <w:r>
              <w:rPr>
                <w:rFonts w:ascii="AvantGarde Bk BT" w:hAnsi="AvantGarde Bk BT" w:cs="AvantGarde Bk BT"/>
                <w:color w:val="0F243E"/>
              </w:rPr>
              <w:t>leer</w:t>
            </w:r>
            <w:r>
              <w:rPr>
                <w:rFonts w:ascii="AvantGarde Bk BT" w:eastAsia="AvantGarde Bk BT" w:hAnsi="AvantGarde Bk BT" w:cs="AvantGarde Bk BT"/>
                <w:color w:val="0F243E"/>
              </w:rPr>
              <w:t xml:space="preserve"> </w:t>
            </w:r>
            <w:r>
              <w:rPr>
                <w:rFonts w:ascii="AvantGarde Bk BT" w:hAnsi="AvantGarde Bk BT" w:cs="AvantGarde Bk BT"/>
                <w:color w:val="0F243E"/>
              </w:rPr>
              <w:t>revistas,</w:t>
            </w:r>
            <w:r>
              <w:rPr>
                <w:rFonts w:ascii="AvantGarde Bk BT" w:eastAsia="AvantGarde Bk BT" w:hAnsi="AvantGarde Bk BT" w:cs="AvantGarde Bk BT"/>
                <w:color w:val="0F243E"/>
              </w:rPr>
              <w:t xml:space="preserve"> </w:t>
            </w:r>
            <w:r>
              <w:rPr>
                <w:rFonts w:ascii="AvantGarde Bk BT" w:hAnsi="AvantGarde Bk BT" w:cs="AvantGarde Bk BT"/>
                <w:color w:val="0F243E"/>
              </w:rPr>
              <w:t>ver</w:t>
            </w:r>
            <w:r>
              <w:rPr>
                <w:rFonts w:ascii="AvantGarde Bk BT" w:eastAsia="AvantGarde Bk BT" w:hAnsi="AvantGarde Bk BT" w:cs="AvantGarde Bk BT"/>
                <w:color w:val="0F243E"/>
              </w:rPr>
              <w:t xml:space="preserve"> </w:t>
            </w:r>
            <w:r>
              <w:rPr>
                <w:rFonts w:ascii="AvantGarde Bk BT" w:hAnsi="AvantGarde Bk BT" w:cs="AvantGarde Bk BT"/>
                <w:color w:val="0F243E"/>
              </w:rPr>
              <w:t>TV,</w:t>
            </w:r>
            <w:r>
              <w:rPr>
                <w:rFonts w:ascii="AvantGarde Bk BT" w:eastAsia="AvantGarde Bk BT" w:hAnsi="AvantGarde Bk BT" w:cs="AvantGarde Bk BT"/>
                <w:color w:val="0F243E"/>
              </w:rPr>
              <w:t xml:space="preserve"> </w:t>
            </w:r>
            <w:r>
              <w:rPr>
                <w:rFonts w:ascii="AvantGarde Bk BT" w:hAnsi="AvantGarde Bk BT" w:cs="AvantGarde Bk BT"/>
                <w:color w:val="0F243E"/>
              </w:rPr>
              <w:t>platicar,</w:t>
            </w:r>
            <w:r>
              <w:rPr>
                <w:rFonts w:ascii="AvantGarde Bk BT" w:eastAsia="AvantGarde Bk BT" w:hAnsi="AvantGarde Bk BT" w:cs="AvantGarde Bk BT"/>
                <w:color w:val="0F243E"/>
              </w:rPr>
              <w:t xml:space="preserve"> </w:t>
            </w:r>
            <w:r>
              <w:rPr>
                <w:rFonts w:ascii="AvantGarde Bk BT" w:hAnsi="AvantGarde Bk BT" w:cs="AvantGarde Bk BT"/>
                <w:color w:val="0F243E"/>
              </w:rPr>
              <w:t>estar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Internet,</w:t>
            </w:r>
            <w:r>
              <w:rPr>
                <w:rFonts w:ascii="AvantGarde Bk BT" w:eastAsia="AvantGarde Bk BT" w:hAnsi="AvantGarde Bk BT" w:cs="AvantGarde Bk BT"/>
                <w:color w:val="0F243E"/>
              </w:rPr>
              <w:t xml:space="preserve"> </w:t>
            </w:r>
            <w:r>
              <w:rPr>
                <w:rFonts w:ascii="AvantGarde Bk BT" w:hAnsi="AvantGarde Bk BT" w:cs="AvantGarde Bk BT"/>
                <w:color w:val="0F243E"/>
              </w:rPr>
              <w:t>recibir</w:t>
            </w:r>
            <w:r>
              <w:rPr>
                <w:rFonts w:ascii="AvantGarde Bk BT" w:eastAsia="AvantGarde Bk BT" w:hAnsi="AvantGarde Bk BT" w:cs="AvantGarde Bk BT"/>
                <w:color w:val="0F243E"/>
              </w:rPr>
              <w:t xml:space="preserve"> </w:t>
            </w:r>
            <w:r>
              <w:rPr>
                <w:rFonts w:ascii="AvantGarde Bk BT" w:hAnsi="AvantGarde Bk BT" w:cs="AvantGarde Bk BT"/>
                <w:color w:val="0F243E"/>
              </w:rPr>
              <w:t>llamadas</w:t>
            </w:r>
            <w:r>
              <w:rPr>
                <w:rFonts w:ascii="AvantGarde Bk BT" w:eastAsia="AvantGarde Bk BT" w:hAnsi="AvantGarde Bk BT" w:cs="AvantGarde Bk BT"/>
                <w:color w:val="0F243E"/>
              </w:rPr>
              <w:t xml:space="preserve"> </w:t>
            </w:r>
            <w:r>
              <w:rPr>
                <w:rFonts w:ascii="AvantGarde Bk BT" w:hAnsi="AvantGarde Bk BT" w:cs="AvantGarde Bk BT"/>
                <w:color w:val="0F243E"/>
              </w:rPr>
              <w:t>telefónicas.</w:t>
            </w:r>
          </w:p>
        </w:tc>
      </w:tr>
      <w:tr w:rsidR="00B7585E" w14:paraId="2D486038" w14:textId="77777777" w:rsidTr="00417281">
        <w:tc>
          <w:tcPr>
            <w:tcW w:w="534" w:type="dxa"/>
            <w:shd w:val="clear" w:color="auto" w:fill="auto"/>
          </w:tcPr>
          <w:p w14:paraId="19D54FE7"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54.</w:t>
            </w:r>
          </w:p>
        </w:tc>
        <w:tc>
          <w:tcPr>
            <w:tcW w:w="567" w:type="dxa"/>
            <w:shd w:val="clear" w:color="auto" w:fill="auto"/>
          </w:tcPr>
          <w:p w14:paraId="27671DB9"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39EBFCA7"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Antes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entregar</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reviso</w:t>
            </w:r>
            <w:r>
              <w:rPr>
                <w:rFonts w:ascii="AvantGarde Bk BT" w:eastAsia="AvantGarde Bk BT" w:hAnsi="AvantGarde Bk BT" w:cs="AvantGarde Bk BT"/>
                <w:color w:val="0F243E"/>
              </w:rPr>
              <w:t xml:space="preserve"> </w:t>
            </w:r>
            <w:r>
              <w:rPr>
                <w:rFonts w:ascii="AvantGarde Bk BT" w:hAnsi="AvantGarde Bk BT" w:cs="AvantGarde Bk BT"/>
                <w:color w:val="0F243E"/>
              </w:rPr>
              <w:t>detenidamente,</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ver</w:t>
            </w:r>
            <w:r>
              <w:rPr>
                <w:rFonts w:ascii="AvantGarde Bk BT" w:eastAsia="AvantGarde Bk BT" w:hAnsi="AvantGarde Bk BT" w:cs="AvantGarde Bk BT"/>
                <w:color w:val="0F243E"/>
              </w:rPr>
              <w:t xml:space="preserve">  </w:t>
            </w:r>
            <w:r>
              <w:rPr>
                <w:rFonts w:ascii="AvantGarde Bk BT" w:hAnsi="AvantGarde Bk BT" w:cs="AvantGarde Bk BT"/>
                <w:color w:val="0F243E"/>
              </w:rPr>
              <w:t>si</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tienen</w:t>
            </w:r>
            <w:r>
              <w:rPr>
                <w:rFonts w:ascii="AvantGarde Bk BT" w:eastAsia="AvantGarde Bk BT" w:hAnsi="AvantGarde Bk BT" w:cs="AvantGarde Bk BT"/>
                <w:color w:val="0F243E"/>
              </w:rPr>
              <w:t xml:space="preserve"> </w:t>
            </w:r>
            <w:r>
              <w:rPr>
                <w:rFonts w:ascii="AvantGarde Bk BT" w:hAnsi="AvantGarde Bk BT" w:cs="AvantGarde Bk BT"/>
                <w:color w:val="0F243E"/>
              </w:rPr>
              <w:t>algún</w:t>
            </w:r>
            <w:r>
              <w:rPr>
                <w:rFonts w:ascii="AvantGarde Bk BT" w:eastAsia="AvantGarde Bk BT" w:hAnsi="AvantGarde Bk BT" w:cs="AvantGarde Bk BT"/>
                <w:color w:val="0F243E"/>
              </w:rPr>
              <w:t xml:space="preserve"> </w:t>
            </w:r>
            <w:r>
              <w:rPr>
                <w:rFonts w:ascii="AvantGarde Bk BT" w:hAnsi="AvantGarde Bk BT" w:cs="AvantGarde Bk BT"/>
                <w:color w:val="0F243E"/>
              </w:rPr>
              <w:t>error</w:t>
            </w:r>
            <w:r>
              <w:rPr>
                <w:rFonts w:ascii="AvantGarde Bk BT" w:eastAsia="AvantGarde Bk BT" w:hAnsi="AvantGarde Bk BT" w:cs="AvantGarde Bk BT"/>
                <w:color w:val="0F243E"/>
              </w:rPr>
              <w:t xml:space="preserve"> </w:t>
            </w:r>
            <w:r>
              <w:rPr>
                <w:rFonts w:ascii="AvantGarde Bk BT" w:hAnsi="AvantGarde Bk BT" w:cs="AvantGarde Bk BT"/>
                <w:color w:val="0F243E"/>
              </w:rPr>
              <w:t>cometido</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descuido.</w:t>
            </w:r>
          </w:p>
        </w:tc>
      </w:tr>
      <w:tr w:rsidR="00B7585E" w14:paraId="7E533A50" w14:textId="77777777" w:rsidTr="00417281">
        <w:tc>
          <w:tcPr>
            <w:tcW w:w="534" w:type="dxa"/>
            <w:shd w:val="clear" w:color="auto" w:fill="auto"/>
          </w:tcPr>
          <w:p w14:paraId="4CA01E1B"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55.</w:t>
            </w:r>
          </w:p>
        </w:tc>
        <w:tc>
          <w:tcPr>
            <w:tcW w:w="567" w:type="dxa"/>
            <w:shd w:val="clear" w:color="auto" w:fill="auto"/>
          </w:tcPr>
          <w:p w14:paraId="35AFE2E0"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379F88E3"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vacaciones</w:t>
            </w:r>
            <w:r>
              <w:rPr>
                <w:rFonts w:ascii="AvantGarde Bk BT" w:eastAsia="AvantGarde Bk BT" w:hAnsi="AvantGarde Bk BT" w:cs="AvantGarde Bk BT"/>
                <w:color w:val="0F243E"/>
              </w:rPr>
              <w:t xml:space="preserve"> </w:t>
            </w:r>
            <w:r>
              <w:rPr>
                <w:rFonts w:ascii="AvantGarde Bk BT" w:hAnsi="AvantGarde Bk BT" w:cs="AvantGarde Bk BT"/>
                <w:color w:val="0F243E"/>
              </w:rPr>
              <w:t>aprovecho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tratando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aprender</w:t>
            </w:r>
            <w:r>
              <w:rPr>
                <w:rFonts w:ascii="AvantGarde Bk BT" w:eastAsia="AvantGarde Bk BT" w:hAnsi="AvantGarde Bk BT" w:cs="AvantGarde Bk BT"/>
                <w:color w:val="0F243E"/>
              </w:rPr>
              <w:t xml:space="preserve"> </w:t>
            </w:r>
            <w:r>
              <w:rPr>
                <w:rFonts w:ascii="AvantGarde Bk BT" w:hAnsi="AvantGarde Bk BT" w:cs="AvantGarde Bk BT"/>
                <w:color w:val="0F243E"/>
              </w:rPr>
              <w:t>algo.</w:t>
            </w:r>
          </w:p>
        </w:tc>
      </w:tr>
      <w:tr w:rsidR="00B7585E" w14:paraId="3C604F1F" w14:textId="77777777" w:rsidTr="00417281">
        <w:tc>
          <w:tcPr>
            <w:tcW w:w="534" w:type="dxa"/>
            <w:shd w:val="clear" w:color="auto" w:fill="auto"/>
          </w:tcPr>
          <w:p w14:paraId="59F104B3"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56.</w:t>
            </w:r>
          </w:p>
        </w:tc>
        <w:tc>
          <w:tcPr>
            <w:tcW w:w="567" w:type="dxa"/>
            <w:shd w:val="clear" w:color="auto" w:fill="auto"/>
          </w:tcPr>
          <w:p w14:paraId="0E4E27C3"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67582A6C"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repasar</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apuntes</w:t>
            </w:r>
            <w:r>
              <w:rPr>
                <w:rFonts w:ascii="AvantGarde Bk BT" w:eastAsia="AvantGarde Bk BT" w:hAnsi="AvantGarde Bk BT" w:cs="AvantGarde Bk BT"/>
                <w:color w:val="0F243E"/>
              </w:rPr>
              <w:t xml:space="preserve"> </w:t>
            </w:r>
            <w:r>
              <w:rPr>
                <w:rFonts w:ascii="AvantGarde Bk BT" w:hAnsi="AvantGarde Bk BT" w:cs="AvantGarde Bk BT"/>
                <w:color w:val="0F243E"/>
              </w:rPr>
              <w:t>tomados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r>
              <w:rPr>
                <w:rFonts w:ascii="AvantGarde Bk BT" w:eastAsia="AvantGarde Bk BT" w:hAnsi="AvantGarde Bk BT" w:cs="AvantGarde Bk BT"/>
                <w:color w:val="0F243E"/>
              </w:rPr>
              <w:t xml:space="preserve"> </w:t>
            </w:r>
            <w:r>
              <w:rPr>
                <w:rFonts w:ascii="AvantGarde Bk BT" w:hAnsi="AvantGarde Bk BT" w:cs="AvantGarde Bk BT"/>
                <w:color w:val="0F243E"/>
              </w:rPr>
              <w:t>durante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mismo</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proofErr w:type="gramEnd"/>
            <w:r>
              <w:rPr>
                <w:rFonts w:ascii="AvantGarde Bk BT" w:hAnsi="AvantGarde Bk BT" w:cs="AvantGarde Bk BT"/>
                <w:color w:val="0F243E"/>
              </w:rPr>
              <w:t>.</w:t>
            </w:r>
          </w:p>
        </w:tc>
      </w:tr>
      <w:tr w:rsidR="00B7585E" w14:paraId="42F3AC49" w14:textId="77777777" w:rsidTr="00417281">
        <w:tc>
          <w:tcPr>
            <w:tcW w:w="534" w:type="dxa"/>
            <w:shd w:val="clear" w:color="auto" w:fill="auto"/>
          </w:tcPr>
          <w:p w14:paraId="55C82297"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57.</w:t>
            </w:r>
          </w:p>
        </w:tc>
        <w:tc>
          <w:tcPr>
            <w:tcW w:w="567" w:type="dxa"/>
            <w:shd w:val="clear" w:color="auto" w:fill="auto"/>
          </w:tcPr>
          <w:p w14:paraId="79E3DBE2"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357775EC"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tomo</w:t>
            </w:r>
            <w:r>
              <w:rPr>
                <w:rFonts w:ascii="AvantGarde Bk BT" w:eastAsia="AvantGarde Bk BT" w:hAnsi="AvantGarde Bk BT" w:cs="AvantGarde Bk BT"/>
                <w:color w:val="0F243E"/>
              </w:rPr>
              <w:t xml:space="preserve"> </w:t>
            </w:r>
            <w:r>
              <w:rPr>
                <w:rFonts w:ascii="AvantGarde Bk BT" w:hAnsi="AvantGarde Bk BT" w:cs="AvantGarde Bk BT"/>
                <w:color w:val="0F243E"/>
              </w:rPr>
              <w:t>notas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libro,</w:t>
            </w:r>
            <w:r>
              <w:rPr>
                <w:rFonts w:ascii="AvantGarde Bk BT" w:eastAsia="AvantGarde Bk BT" w:hAnsi="AvantGarde Bk BT" w:cs="AvantGarde Bk BT"/>
                <w:color w:val="0F243E"/>
              </w:rPr>
              <w:t xml:space="preserve"> </w:t>
            </w: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extraer</w:t>
            </w:r>
            <w:r>
              <w:rPr>
                <w:rFonts w:ascii="AvantGarde Bk BT" w:eastAsia="AvantGarde Bk BT" w:hAnsi="AvantGarde Bk BT" w:cs="AvantGarde Bk BT"/>
                <w:color w:val="0F243E"/>
              </w:rPr>
              <w:t xml:space="preserve"> </w:t>
            </w:r>
            <w:r>
              <w:rPr>
                <w:rFonts w:ascii="AvantGarde Bk BT" w:hAnsi="AvantGarde Bk BT" w:cs="AvantGarde Bk BT"/>
                <w:color w:val="0F243E"/>
              </w:rPr>
              <w:t>solo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material</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más</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proofErr w:type="gramEnd"/>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escribiéndolo</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propias</w:t>
            </w:r>
            <w:r>
              <w:rPr>
                <w:rFonts w:ascii="AvantGarde Bk BT" w:eastAsia="AvantGarde Bk BT" w:hAnsi="AvantGarde Bk BT" w:cs="AvantGarde Bk BT"/>
                <w:color w:val="0F243E"/>
              </w:rPr>
              <w:t xml:space="preserve"> </w:t>
            </w:r>
            <w:r>
              <w:rPr>
                <w:rFonts w:ascii="AvantGarde Bk BT" w:hAnsi="AvantGarde Bk BT" w:cs="AvantGarde Bk BT"/>
                <w:color w:val="0F243E"/>
              </w:rPr>
              <w:t>palabras.</w:t>
            </w:r>
          </w:p>
        </w:tc>
      </w:tr>
      <w:tr w:rsidR="00B7585E" w14:paraId="3D672B32" w14:textId="77777777" w:rsidTr="00417281">
        <w:tc>
          <w:tcPr>
            <w:tcW w:w="534" w:type="dxa"/>
            <w:shd w:val="clear" w:color="auto" w:fill="auto"/>
          </w:tcPr>
          <w:p w14:paraId="19254649"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58.</w:t>
            </w:r>
          </w:p>
        </w:tc>
        <w:tc>
          <w:tcPr>
            <w:tcW w:w="567" w:type="dxa"/>
            <w:shd w:val="clear" w:color="auto" w:fill="auto"/>
          </w:tcPr>
          <w:p w14:paraId="46062939"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75684D37"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interrumpo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estudios</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hacer</w:t>
            </w:r>
            <w:r>
              <w:rPr>
                <w:rFonts w:ascii="AvantGarde Bk BT" w:eastAsia="AvantGarde Bk BT" w:hAnsi="AvantGarde Bk BT" w:cs="AvantGarde Bk BT"/>
                <w:color w:val="0F243E"/>
              </w:rPr>
              <w:t xml:space="preserve"> </w:t>
            </w:r>
            <w:r>
              <w:rPr>
                <w:rFonts w:ascii="AvantGarde Bk BT" w:hAnsi="AvantGarde Bk BT" w:cs="AvantGarde Bk BT"/>
                <w:color w:val="0F243E"/>
              </w:rPr>
              <w:t>otra</w:t>
            </w:r>
            <w:r>
              <w:rPr>
                <w:rFonts w:ascii="AvantGarde Bk BT" w:eastAsia="AvantGarde Bk BT" w:hAnsi="AvantGarde Bk BT" w:cs="AvantGarde Bk BT"/>
                <w:color w:val="0F243E"/>
              </w:rPr>
              <w:t xml:space="preserve"> </w:t>
            </w:r>
            <w:r>
              <w:rPr>
                <w:rFonts w:ascii="AvantGarde Bk BT" w:hAnsi="AvantGarde Bk BT" w:cs="AvantGarde Bk BT"/>
                <w:color w:val="0F243E"/>
              </w:rPr>
              <w:t>cosa.</w:t>
            </w:r>
          </w:p>
        </w:tc>
      </w:tr>
      <w:tr w:rsidR="00B7585E" w14:paraId="0CF1FA3C" w14:textId="77777777" w:rsidTr="00417281">
        <w:tc>
          <w:tcPr>
            <w:tcW w:w="534" w:type="dxa"/>
            <w:shd w:val="clear" w:color="auto" w:fill="auto"/>
          </w:tcPr>
          <w:p w14:paraId="39F0EC84"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59.</w:t>
            </w:r>
          </w:p>
        </w:tc>
        <w:tc>
          <w:tcPr>
            <w:tcW w:w="567" w:type="dxa"/>
            <w:shd w:val="clear" w:color="auto" w:fill="auto"/>
          </w:tcPr>
          <w:p w14:paraId="6AAE4523" w14:textId="77777777" w:rsidR="00B7585E" w:rsidRDefault="00B7585E" w:rsidP="00417281">
            <w:pPr>
              <w:snapToGrid w:val="0"/>
              <w:rPr>
                <w:rFonts w:ascii="AvantGarde Bk BT" w:hAnsi="AvantGarde Bk BT" w:cs="AvantGarde Bk BT"/>
              </w:rPr>
            </w:pPr>
            <w:r>
              <w:rPr>
                <w:rFonts w:ascii="AvantGarde Bk BT" w:hAnsi="AvantGarde Bk BT" w:cs="AvantGarde Bk BT"/>
              </w:rPr>
              <w:t>(C)</w:t>
            </w:r>
          </w:p>
        </w:tc>
        <w:tc>
          <w:tcPr>
            <w:tcW w:w="6520" w:type="dxa"/>
            <w:shd w:val="clear" w:color="auto" w:fill="auto"/>
          </w:tcPr>
          <w:p w14:paraId="3A9F50F8"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materia</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sea,</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mucho</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atraiga,</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causa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retrase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demás</w:t>
            </w:r>
            <w:r>
              <w:rPr>
                <w:rFonts w:ascii="AvantGarde Bk BT" w:eastAsia="AvantGarde Bk BT" w:hAnsi="AvantGarde Bk BT" w:cs="AvantGarde Bk BT"/>
                <w:color w:val="0F243E"/>
              </w:rPr>
              <w:t xml:space="preserve"> </w:t>
            </w:r>
            <w:r>
              <w:rPr>
                <w:rFonts w:ascii="AvantGarde Bk BT" w:hAnsi="AvantGarde Bk BT" w:cs="AvantGarde Bk BT"/>
                <w:color w:val="0F243E"/>
              </w:rPr>
              <w:t>materias.</w:t>
            </w:r>
          </w:p>
        </w:tc>
      </w:tr>
      <w:tr w:rsidR="00B7585E" w14:paraId="13DB2E42" w14:textId="77777777" w:rsidTr="00417281">
        <w:tc>
          <w:tcPr>
            <w:tcW w:w="534" w:type="dxa"/>
            <w:shd w:val="clear" w:color="auto" w:fill="auto"/>
          </w:tcPr>
          <w:p w14:paraId="3A1995DB" w14:textId="77777777" w:rsidR="00B7585E" w:rsidRDefault="00B7585E" w:rsidP="00417281">
            <w:pPr>
              <w:snapToGrid w:val="0"/>
              <w:jc w:val="center"/>
              <w:rPr>
                <w:rFonts w:ascii="AvantGarde Bk BT" w:hAnsi="AvantGarde Bk BT" w:cs="AvantGarde Bk BT"/>
              </w:rPr>
            </w:pPr>
            <w:r>
              <w:rPr>
                <w:rFonts w:ascii="AvantGarde Bk BT" w:hAnsi="AvantGarde Bk BT" w:cs="AvantGarde Bk BT"/>
              </w:rPr>
              <w:t>60</w:t>
            </w:r>
          </w:p>
        </w:tc>
        <w:tc>
          <w:tcPr>
            <w:tcW w:w="567" w:type="dxa"/>
            <w:shd w:val="clear" w:color="auto" w:fill="auto"/>
          </w:tcPr>
          <w:p w14:paraId="0296C608" w14:textId="77777777" w:rsidR="00B7585E" w:rsidRDefault="00B7585E" w:rsidP="00417281">
            <w:pPr>
              <w:snapToGrid w:val="0"/>
              <w:rPr>
                <w:rFonts w:ascii="AvantGarde Bk BT" w:hAnsi="AvantGarde Bk BT" w:cs="AvantGarde Bk BT"/>
              </w:rPr>
            </w:pPr>
            <w:r>
              <w:rPr>
                <w:rFonts w:ascii="AvantGarde Bk BT" w:hAnsi="AvantGarde Bk BT" w:cs="AvantGarde Bk BT"/>
              </w:rPr>
              <w:t>(A)</w:t>
            </w:r>
          </w:p>
        </w:tc>
        <w:tc>
          <w:tcPr>
            <w:tcW w:w="6520" w:type="dxa"/>
            <w:shd w:val="clear" w:color="auto" w:fill="auto"/>
          </w:tcPr>
          <w:p w14:paraId="6D37E1B7" w14:textId="77777777" w:rsidR="00B7585E" w:rsidRDefault="00B7585E" w:rsidP="00417281">
            <w:pPr>
              <w:snapToGrid w:val="0"/>
              <w:jc w:val="both"/>
              <w:rPr>
                <w:rFonts w:ascii="AvantGarde Bk BT" w:hAnsi="AvantGarde Bk BT" w:cs="AvantGarde Bk BT"/>
                <w:color w:val="0F243E"/>
              </w:rPr>
            </w:pPr>
            <w:r>
              <w:rPr>
                <w:rFonts w:ascii="AvantGarde Bk BT" w:hAnsi="AvantGarde Bk BT" w:cs="AvantGarde Bk BT"/>
                <w:color w:val="0F243E"/>
              </w:rPr>
              <w:t>Prefiero</w:t>
            </w:r>
            <w:r>
              <w:rPr>
                <w:rFonts w:ascii="AvantGarde Bk BT" w:eastAsia="AvantGarde Bk BT" w:hAnsi="AvantGarde Bk BT" w:cs="AvantGarde Bk BT"/>
                <w:color w:val="0F243E"/>
              </w:rPr>
              <w:t xml:space="preserve"> </w:t>
            </w:r>
            <w:r>
              <w:rPr>
                <w:rFonts w:ascii="AvantGarde Bk BT" w:hAnsi="AvantGarde Bk BT" w:cs="AvantGarde Bk BT"/>
                <w:color w:val="0F243E"/>
              </w:rPr>
              <w:t>realizar</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segunda</w:t>
            </w:r>
            <w:r>
              <w:rPr>
                <w:rFonts w:ascii="AvantGarde Bk BT" w:eastAsia="AvantGarde Bk BT" w:hAnsi="AvantGarde Bk BT" w:cs="AvantGarde Bk BT"/>
                <w:color w:val="0F243E"/>
              </w:rPr>
              <w:t xml:space="preserve"> </w:t>
            </w:r>
            <w:r>
              <w:rPr>
                <w:rFonts w:ascii="AvantGarde Bk BT" w:hAnsi="AvantGarde Bk BT" w:cs="AvantGarde Bk BT"/>
                <w:color w:val="0F243E"/>
              </w:rPr>
              <w:t>lectura</w:t>
            </w:r>
            <w:r>
              <w:rPr>
                <w:rFonts w:ascii="AvantGarde Bk BT" w:eastAsia="AvantGarde Bk BT" w:hAnsi="AvantGarde Bk BT" w:cs="AvantGarde Bk BT"/>
                <w:color w:val="0F243E"/>
              </w:rPr>
              <w:t xml:space="preserve"> </w:t>
            </w: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contenido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w:t>
            </w:r>
            <w:r>
              <w:rPr>
                <w:rFonts w:ascii="AvantGarde Bk BT" w:eastAsia="AvantGarde Bk BT" w:hAnsi="AvantGarde Bk BT" w:cs="AvantGarde Bk BT"/>
                <w:color w:val="0F243E"/>
              </w:rPr>
              <w:t xml:space="preserve"> </w:t>
            </w:r>
            <w:r>
              <w:rPr>
                <w:rFonts w:ascii="AvantGarde Bk BT" w:hAnsi="AvantGarde Bk BT" w:cs="AvantGarde Bk BT"/>
                <w:color w:val="0F243E"/>
              </w:rPr>
              <w:t>texto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ha</w:t>
            </w:r>
            <w:r>
              <w:rPr>
                <w:rFonts w:ascii="AvantGarde Bk BT" w:eastAsia="AvantGarde Bk BT" w:hAnsi="AvantGarde Bk BT" w:cs="AvantGarde Bk BT"/>
                <w:color w:val="0F243E"/>
              </w:rPr>
              <w:t xml:space="preserve"> </w:t>
            </w:r>
            <w:r>
              <w:rPr>
                <w:rFonts w:ascii="AvantGarde Bk BT" w:hAnsi="AvantGarde Bk BT" w:cs="AvantGarde Bk BT"/>
                <w:color w:val="0F243E"/>
              </w:rPr>
              <w:t>quedado</w:t>
            </w:r>
            <w:r>
              <w:rPr>
                <w:rFonts w:ascii="AvantGarde Bk BT" w:eastAsia="AvantGarde Bk BT" w:hAnsi="AvantGarde Bk BT" w:cs="AvantGarde Bk BT"/>
                <w:color w:val="0F243E"/>
              </w:rPr>
              <w:t xml:space="preserve"> </w:t>
            </w:r>
            <w:r>
              <w:rPr>
                <w:rFonts w:ascii="AvantGarde Bk BT" w:hAnsi="AvantGarde Bk BT" w:cs="AvantGarde Bk BT"/>
                <w:color w:val="0F243E"/>
              </w:rPr>
              <w:t>confuso.</w:t>
            </w:r>
          </w:p>
        </w:tc>
      </w:tr>
    </w:tbl>
    <w:p w14:paraId="5A8A5F6F" w14:textId="77777777" w:rsidR="00B7585E" w:rsidRDefault="00B7585E" w:rsidP="00B7585E">
      <w:pPr>
        <w:rPr>
          <w:rFonts w:ascii="AvantGarde Bk BT" w:hAnsi="AvantGarde Bk BT" w:cs="AvantGarde Bk BT"/>
          <w:color w:val="0F243E"/>
        </w:rPr>
      </w:pPr>
    </w:p>
    <w:p w14:paraId="097C0DC7" w14:textId="77777777" w:rsidR="00B7585E" w:rsidRDefault="00B7585E" w:rsidP="00B7585E">
      <w:pPr>
        <w:rPr>
          <w:rFonts w:ascii="AvantGarde Bk BT" w:hAnsi="AvantGarde Bk BT" w:cs="AvantGarde Bk BT"/>
          <w:color w:val="0F243E"/>
        </w:rPr>
      </w:pPr>
      <w:proofErr w:type="gramStart"/>
      <w:r>
        <w:rPr>
          <w:rFonts w:ascii="AvantGarde Bk BT" w:hAnsi="AvantGarde Bk BT" w:cs="AvantGarde Bk BT"/>
          <w:color w:val="0F243E"/>
        </w:rPr>
        <w:t>Ahora</w:t>
      </w:r>
      <w:r>
        <w:rPr>
          <w:rFonts w:ascii="AvantGarde Bk BT" w:eastAsia="AvantGarde Bk BT" w:hAnsi="AvantGarde Bk BT" w:cs="AvantGarde Bk BT"/>
          <w:color w:val="0F243E"/>
        </w:rPr>
        <w:t xml:space="preserve"> </w:t>
      </w:r>
      <w:r>
        <w:rPr>
          <w:rFonts w:ascii="AvantGarde Bk BT" w:hAnsi="AvantGarde Bk BT" w:cs="AvantGarde Bk BT"/>
          <w:color w:val="0F243E"/>
        </w:rPr>
        <w:t>pasa</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hoja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respuestas</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obtengas</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calificación</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responde</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tus</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actuales.</w:t>
      </w:r>
      <w:proofErr w:type="gramEnd"/>
    </w:p>
    <w:p w14:paraId="772946B5" w14:textId="77777777" w:rsidR="00B7585E" w:rsidRDefault="00B7585E" w:rsidP="00B7585E">
      <w:pPr>
        <w:pageBreakBefore/>
        <w:rPr>
          <w:rFonts w:ascii="AvantGarde Bk BT" w:hAnsi="AvantGarde Bk BT" w:cs="AvantGarde Bk BT"/>
          <w:color w:val="0F243E"/>
        </w:rPr>
      </w:pPr>
      <w:r>
        <w:rPr>
          <w:rFonts w:ascii="AvantGarde Bk BT" w:hAnsi="AvantGarde Bk BT" w:cs="AvantGarde Bk BT"/>
          <w:color w:val="0F243E"/>
        </w:rPr>
        <w:t>INSTRUCCIONES:</w:t>
      </w:r>
      <w:r>
        <w:rPr>
          <w:rFonts w:ascii="AvantGarde Bk BT" w:eastAsia="AvantGarde Bk BT" w:hAnsi="AvantGarde Bk BT" w:cs="AvantGarde Bk BT"/>
          <w:color w:val="0F243E"/>
        </w:rPr>
        <w:t xml:space="preserve"> </w:t>
      </w:r>
      <w:r>
        <w:rPr>
          <w:rFonts w:ascii="AvantGarde Bk BT" w:hAnsi="AvantGarde Bk BT" w:cs="AvantGarde Bk BT"/>
          <w:color w:val="0F243E"/>
        </w:rPr>
        <w:t>Se</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te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presentan</w:t>
      </w:r>
      <w:r>
        <w:rPr>
          <w:rFonts w:ascii="AvantGarde Bk BT" w:eastAsia="AvantGarde Bk BT" w:hAnsi="AvantGarde Bk BT" w:cs="AvantGarde Bk BT"/>
          <w:color w:val="0F243E"/>
        </w:rPr>
        <w:t xml:space="preserve"> </w:t>
      </w:r>
      <w:r>
        <w:rPr>
          <w:rFonts w:ascii="AvantGarde Bk BT" w:hAnsi="AvantGarde Bk BT" w:cs="AvantGarde Bk BT"/>
          <w:color w:val="0F243E"/>
        </w:rPr>
        <w:t>tres</w:t>
      </w:r>
      <w:r>
        <w:rPr>
          <w:rFonts w:ascii="AvantGarde Bk BT" w:eastAsia="AvantGarde Bk BT" w:hAnsi="AvantGarde Bk BT" w:cs="AvantGarde Bk BT"/>
          <w:color w:val="0F243E"/>
        </w:rPr>
        <w:t xml:space="preserve"> </w:t>
      </w:r>
      <w:r>
        <w:rPr>
          <w:rFonts w:ascii="AvantGarde Bk BT" w:hAnsi="AvantGarde Bk BT" w:cs="AvantGarde Bk BT"/>
          <w:color w:val="0F243E"/>
        </w:rPr>
        <w:t>columnas,</w:t>
      </w:r>
      <w:r>
        <w:rPr>
          <w:rFonts w:ascii="AvantGarde Bk BT" w:eastAsia="AvantGarde Bk BT" w:hAnsi="AvantGarde Bk BT" w:cs="AvantGarde Bk BT"/>
          <w:color w:val="0F243E"/>
        </w:rPr>
        <w:t xml:space="preserve"> </w:t>
      </w:r>
      <w:r>
        <w:rPr>
          <w:rFonts w:ascii="AvantGarde Bk BT" w:hAnsi="AvantGarde Bk BT" w:cs="AvantGarde Bk BT"/>
          <w:color w:val="0F243E"/>
        </w:rPr>
        <w:t>cuyos</w:t>
      </w:r>
      <w:r>
        <w:rPr>
          <w:rFonts w:ascii="AvantGarde Bk BT" w:eastAsia="AvantGarde Bk BT" w:hAnsi="AvantGarde Bk BT" w:cs="AvantGarde Bk BT"/>
          <w:color w:val="0F243E"/>
        </w:rPr>
        <w:t xml:space="preserve"> </w:t>
      </w:r>
      <w:r>
        <w:rPr>
          <w:rFonts w:ascii="AvantGarde Bk BT" w:hAnsi="AvantGarde Bk BT" w:cs="AvantGarde Bk BT"/>
          <w:color w:val="0F243E"/>
        </w:rPr>
        <w:t>números</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corresponden</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aseveraciones</w:t>
      </w:r>
      <w:r>
        <w:rPr>
          <w:rFonts w:ascii="AvantGarde Bk BT" w:eastAsia="AvantGarde Bk BT" w:hAnsi="AvantGarde Bk BT" w:cs="AvantGarde Bk BT"/>
          <w:color w:val="0F243E"/>
        </w:rPr>
        <w:t xml:space="preserve"> </w:t>
      </w:r>
      <w:r>
        <w:rPr>
          <w:rFonts w:ascii="AvantGarde Bk BT" w:hAnsi="AvantGarde Bk BT" w:cs="AvantGarde Bk BT"/>
          <w:color w:val="0F243E"/>
        </w:rPr>
        <w:t>anteriores.</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Anota</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línea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derecha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valor</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correspondiente</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letra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contestaste.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valores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letras</w:t>
      </w:r>
      <w:r>
        <w:rPr>
          <w:rFonts w:ascii="AvantGarde Bk BT" w:eastAsia="AvantGarde Bk BT" w:hAnsi="AvantGarde Bk BT" w:cs="AvantGarde Bk BT"/>
          <w:color w:val="0F243E"/>
        </w:rPr>
        <w:t xml:space="preserve"> </w:t>
      </w:r>
      <w:r>
        <w:rPr>
          <w:rFonts w:ascii="AvantGarde Bk BT" w:hAnsi="AvantGarde Bk BT" w:cs="AvantGarde Bk BT"/>
          <w:color w:val="0F243E"/>
        </w:rPr>
        <w:t>son:</w:t>
      </w:r>
      <w:r>
        <w:rPr>
          <w:rFonts w:ascii="AvantGarde Bk BT" w:eastAsia="AvantGarde Bk BT" w:hAnsi="AvantGarde Bk BT" w:cs="AvantGarde Bk BT"/>
          <w:color w:val="0F243E"/>
        </w:rPr>
        <w:t xml:space="preserve"> </w:t>
      </w:r>
      <w:r>
        <w:rPr>
          <w:rFonts w:ascii="AvantGarde Bk BT" w:hAnsi="AvantGarde Bk BT" w:cs="AvantGarde Bk BT"/>
          <w:b/>
          <w:color w:val="0F243E"/>
        </w:rPr>
        <w:t>A=3,</w:t>
      </w:r>
      <w:r>
        <w:rPr>
          <w:rFonts w:ascii="AvantGarde Bk BT" w:eastAsia="AvantGarde Bk BT" w:hAnsi="AvantGarde Bk BT" w:cs="AvantGarde Bk BT"/>
          <w:b/>
          <w:color w:val="0F243E"/>
        </w:rPr>
        <w:t xml:space="preserve"> </w:t>
      </w:r>
      <w:r>
        <w:rPr>
          <w:rFonts w:ascii="AvantGarde Bk BT" w:hAnsi="AvantGarde Bk BT" w:cs="AvantGarde Bk BT"/>
          <w:b/>
          <w:color w:val="0F243E"/>
        </w:rPr>
        <w:t>B=2,</w:t>
      </w:r>
      <w:r>
        <w:rPr>
          <w:rFonts w:ascii="AvantGarde Bk BT" w:eastAsia="AvantGarde Bk BT" w:hAnsi="AvantGarde Bk BT" w:cs="AvantGarde Bk BT"/>
          <w:b/>
          <w:color w:val="0F243E"/>
        </w:rPr>
        <w:t xml:space="preserve"> </w:t>
      </w:r>
      <w:r>
        <w:rPr>
          <w:rFonts w:ascii="AvantGarde Bk BT" w:hAnsi="AvantGarde Bk BT" w:cs="AvantGarde Bk BT"/>
          <w:b/>
          <w:color w:val="0F243E"/>
        </w:rPr>
        <w:t>C=1</w:t>
      </w:r>
      <w:r>
        <w:rPr>
          <w:rFonts w:ascii="AvantGarde Bk BT" w:hAnsi="AvantGarde Bk BT" w:cs="AvantGarde Bk BT"/>
          <w:color w:val="0F243E"/>
        </w:rPr>
        <w:t>.</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termines,</w:t>
      </w:r>
      <w:r>
        <w:rPr>
          <w:rFonts w:ascii="AvantGarde Bk BT" w:eastAsia="AvantGarde Bk BT" w:hAnsi="AvantGarde Bk BT" w:cs="AvantGarde Bk BT"/>
          <w:color w:val="0F243E"/>
        </w:rPr>
        <w:t xml:space="preserve"> </w:t>
      </w:r>
      <w:r>
        <w:rPr>
          <w:rFonts w:ascii="AvantGarde Bk BT" w:hAnsi="AvantGarde Bk BT" w:cs="AvantGarde Bk BT"/>
          <w:color w:val="0F243E"/>
        </w:rPr>
        <w:t>suma</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números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anota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proofErr w:type="gramEnd"/>
    </w:p>
    <w:tbl>
      <w:tblPr>
        <w:tblW w:w="0" w:type="auto"/>
        <w:tblInd w:w="-5" w:type="dxa"/>
        <w:tblLayout w:type="fixed"/>
        <w:tblLook w:val="0000" w:firstRow="0" w:lastRow="0" w:firstColumn="0" w:lastColumn="0" w:noHBand="0" w:noVBand="0"/>
      </w:tblPr>
      <w:tblGrid>
        <w:gridCol w:w="2881"/>
        <w:gridCol w:w="2881"/>
        <w:gridCol w:w="2892"/>
      </w:tblGrid>
      <w:tr w:rsidR="00B7585E" w14:paraId="72FAFDA4" w14:textId="77777777" w:rsidTr="00417281">
        <w:tc>
          <w:tcPr>
            <w:tcW w:w="2881" w:type="dxa"/>
            <w:tcBorders>
              <w:top w:val="single" w:sz="4" w:space="0" w:color="000080"/>
              <w:left w:val="single" w:sz="4" w:space="0" w:color="000080"/>
              <w:bottom w:val="single" w:sz="6" w:space="0" w:color="000080"/>
            </w:tcBorders>
            <w:shd w:val="clear" w:color="auto" w:fill="auto"/>
          </w:tcPr>
          <w:p w14:paraId="058A8F89" w14:textId="77777777" w:rsidR="00B7585E" w:rsidRPr="005A1170" w:rsidRDefault="00B7585E" w:rsidP="00417281">
            <w:pPr>
              <w:snapToGrid w:val="0"/>
              <w:rPr>
                <w:rFonts w:ascii="AvantGarde Bk BT" w:hAnsi="AvantGarde Bk BT" w:cs="AvantGarde Bk BT"/>
              </w:rPr>
            </w:pPr>
            <w:proofErr w:type="gramStart"/>
            <w:r w:rsidRPr="005A1170">
              <w:rPr>
                <w:rFonts w:ascii="AvantGarde Bk BT" w:hAnsi="AvantGarde Bk BT" w:cs="AvantGarde Bk BT"/>
              </w:rPr>
              <w:t>1._</w:t>
            </w:r>
            <w:proofErr w:type="gramEnd"/>
            <w:r w:rsidRPr="005A1170">
              <w:rPr>
                <w:rFonts w:ascii="AvantGarde Bk BT" w:hAnsi="AvantGarde Bk BT" w:cs="AvantGarde Bk BT"/>
              </w:rPr>
              <w:t>________2________</w:t>
            </w:r>
          </w:p>
        </w:tc>
        <w:tc>
          <w:tcPr>
            <w:tcW w:w="2881" w:type="dxa"/>
            <w:tcBorders>
              <w:top w:val="single" w:sz="4" w:space="0" w:color="000080"/>
              <w:left w:val="single" w:sz="6" w:space="0" w:color="000080"/>
              <w:bottom w:val="single" w:sz="6" w:space="0" w:color="000080"/>
            </w:tcBorders>
            <w:shd w:val="clear" w:color="auto" w:fill="auto"/>
          </w:tcPr>
          <w:p w14:paraId="2FB11EF6" w14:textId="77777777" w:rsidR="00B7585E" w:rsidRDefault="00B7585E" w:rsidP="00417281">
            <w:pPr>
              <w:snapToGrid w:val="0"/>
              <w:rPr>
                <w:rFonts w:ascii="AvantGarde Bk BT" w:hAnsi="AvantGarde Bk BT" w:cs="AvantGarde Bk BT"/>
                <w:color w:val="0F243E"/>
              </w:rPr>
            </w:pPr>
            <w:proofErr w:type="gramStart"/>
            <w:r>
              <w:rPr>
                <w:rFonts w:ascii="AvantGarde Bk BT" w:hAnsi="AvantGarde Bk BT" w:cs="AvantGarde Bk BT"/>
                <w:color w:val="0F243E"/>
              </w:rPr>
              <w:t>2</w:t>
            </w:r>
            <w:r w:rsidRPr="005A1170">
              <w:rPr>
                <w:rFonts w:ascii="AvantGarde Bk BT" w:hAnsi="AvantGarde Bk BT" w:cs="AvantGarde Bk BT"/>
              </w:rPr>
              <w:t>._</w:t>
            </w:r>
            <w:proofErr w:type="gramEnd"/>
            <w:r w:rsidRPr="005A1170">
              <w:rPr>
                <w:rFonts w:ascii="AvantGarde Bk BT" w:hAnsi="AvantGarde Bk BT" w:cs="AvantGarde Bk BT"/>
              </w:rPr>
              <w:t>________3________</w:t>
            </w:r>
          </w:p>
        </w:tc>
        <w:tc>
          <w:tcPr>
            <w:tcW w:w="2892" w:type="dxa"/>
            <w:tcBorders>
              <w:top w:val="single" w:sz="4" w:space="0" w:color="000080"/>
              <w:left w:val="single" w:sz="6" w:space="0" w:color="000080"/>
              <w:bottom w:val="single" w:sz="6" w:space="0" w:color="000080"/>
              <w:right w:val="single" w:sz="4" w:space="0" w:color="000080"/>
            </w:tcBorders>
            <w:shd w:val="clear" w:color="auto" w:fill="auto"/>
          </w:tcPr>
          <w:p w14:paraId="38FD92F1" w14:textId="77777777" w:rsidR="00B7585E" w:rsidRDefault="00B7585E" w:rsidP="00417281">
            <w:pPr>
              <w:snapToGrid w:val="0"/>
              <w:rPr>
                <w:rFonts w:ascii="AvantGarde Bk BT" w:hAnsi="AvantGarde Bk BT" w:cs="AvantGarde Bk BT"/>
                <w:color w:val="0F243E"/>
              </w:rPr>
            </w:pPr>
            <w:proofErr w:type="gramStart"/>
            <w:r>
              <w:rPr>
                <w:rFonts w:ascii="AvantGarde Bk BT" w:hAnsi="AvantGarde Bk BT" w:cs="AvantGarde Bk BT"/>
                <w:color w:val="0F243E"/>
              </w:rPr>
              <w:t>3</w:t>
            </w:r>
            <w:r w:rsidRPr="005A1170">
              <w:rPr>
                <w:rFonts w:ascii="AvantGarde Bk BT" w:hAnsi="AvantGarde Bk BT" w:cs="AvantGarde Bk BT"/>
              </w:rPr>
              <w:t>._</w:t>
            </w:r>
            <w:proofErr w:type="gramEnd"/>
            <w:r w:rsidRPr="005A1170">
              <w:rPr>
                <w:rFonts w:ascii="AvantGarde Bk BT" w:hAnsi="AvantGarde Bk BT" w:cs="AvantGarde Bk BT"/>
              </w:rPr>
              <w:t>_________3_________</w:t>
            </w:r>
          </w:p>
        </w:tc>
      </w:tr>
      <w:tr w:rsidR="00B7585E" w14:paraId="6FE59CE3" w14:textId="77777777" w:rsidTr="00417281">
        <w:tc>
          <w:tcPr>
            <w:tcW w:w="2881" w:type="dxa"/>
            <w:tcBorders>
              <w:top w:val="single" w:sz="6" w:space="0" w:color="000080"/>
              <w:left w:val="single" w:sz="4" w:space="0" w:color="000080"/>
              <w:bottom w:val="single" w:sz="6" w:space="0" w:color="000080"/>
            </w:tcBorders>
            <w:shd w:val="clear" w:color="auto" w:fill="auto"/>
          </w:tcPr>
          <w:p w14:paraId="21E17178"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4.</w:t>
            </w:r>
            <w:r w:rsidRPr="005A1170">
              <w:rPr>
                <w:rFonts w:ascii="AvantGarde Bk BT" w:eastAsia="AvantGarde Bk BT" w:hAnsi="AvantGarde Bk BT" w:cs="AvantGarde Bk BT"/>
              </w:rPr>
              <w:t xml:space="preserve"> </w:t>
            </w:r>
            <w:r>
              <w:rPr>
                <w:rFonts w:ascii="AvantGarde Bk BT" w:hAnsi="AvantGarde Bk BT" w:cs="AvantGarde Bk BT"/>
              </w:rPr>
              <w:t>________3</w:t>
            </w:r>
            <w:r w:rsidRPr="005A1170">
              <w:rPr>
                <w:rFonts w:ascii="AvantGarde Bk BT" w:hAnsi="AvantGarde Bk BT" w:cs="AvantGarde Bk BT"/>
              </w:rPr>
              <w:t>_________</w:t>
            </w:r>
          </w:p>
        </w:tc>
        <w:tc>
          <w:tcPr>
            <w:tcW w:w="2881" w:type="dxa"/>
            <w:tcBorders>
              <w:top w:val="single" w:sz="6" w:space="0" w:color="000080"/>
              <w:left w:val="single" w:sz="6" w:space="0" w:color="000080"/>
              <w:bottom w:val="single" w:sz="6" w:space="0" w:color="000080"/>
            </w:tcBorders>
            <w:shd w:val="clear" w:color="auto" w:fill="auto"/>
          </w:tcPr>
          <w:p w14:paraId="60CAC9DB" w14:textId="77777777" w:rsidR="00B7585E" w:rsidRDefault="00B7585E" w:rsidP="00417281">
            <w:pPr>
              <w:snapToGrid w:val="0"/>
              <w:rPr>
                <w:rFonts w:ascii="AvantGarde Bk BT" w:hAnsi="AvantGarde Bk BT" w:cs="AvantGarde Bk BT"/>
                <w:color w:val="0F243E"/>
              </w:rPr>
            </w:pPr>
            <w:proofErr w:type="gramStart"/>
            <w:r>
              <w:rPr>
                <w:rFonts w:ascii="AvantGarde Bk BT" w:hAnsi="AvantGarde Bk BT" w:cs="AvantGarde Bk BT"/>
                <w:color w:val="0F243E"/>
              </w:rPr>
              <w:t>5._</w:t>
            </w:r>
            <w:proofErr w:type="gramEnd"/>
            <w:r>
              <w:rPr>
                <w:rFonts w:ascii="AvantGarde Bk BT" w:hAnsi="AvantGarde Bk BT" w:cs="AvantGarde Bk BT"/>
                <w:color w:val="0F243E"/>
              </w:rPr>
              <w:t>_________</w:t>
            </w:r>
            <w:r>
              <w:rPr>
                <w:rFonts w:ascii="AvantGarde Bk BT" w:hAnsi="AvantGarde Bk BT" w:cs="AvantGarde Bk BT"/>
              </w:rPr>
              <w:t>3</w:t>
            </w:r>
            <w:r>
              <w:rPr>
                <w:rFonts w:ascii="AvantGarde Bk BT" w:hAnsi="AvantGarde Bk BT" w:cs="AvantGarde Bk BT"/>
                <w:color w:val="0F243E"/>
              </w:rPr>
              <w:t>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5EAEB86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6.</w:t>
            </w:r>
            <w:r>
              <w:rPr>
                <w:rFonts w:ascii="AvantGarde Bk BT" w:eastAsia="AvantGarde Bk BT" w:hAnsi="AvantGarde Bk BT" w:cs="AvantGarde Bk BT"/>
                <w:color w:val="0F243E"/>
              </w:rPr>
              <w:t xml:space="preserve"> </w:t>
            </w:r>
            <w:r>
              <w:rPr>
                <w:rFonts w:ascii="AvantGarde Bk BT" w:hAnsi="AvantGarde Bk BT" w:cs="AvantGarde Bk BT"/>
                <w:color w:val="0F243E"/>
              </w:rPr>
              <w:t>_________3_______</w:t>
            </w:r>
          </w:p>
        </w:tc>
      </w:tr>
      <w:tr w:rsidR="00B7585E" w14:paraId="5CB2226C" w14:textId="77777777" w:rsidTr="00417281">
        <w:tc>
          <w:tcPr>
            <w:tcW w:w="2881" w:type="dxa"/>
            <w:tcBorders>
              <w:top w:val="single" w:sz="6" w:space="0" w:color="000080"/>
              <w:left w:val="single" w:sz="4" w:space="0" w:color="000080"/>
              <w:bottom w:val="single" w:sz="6" w:space="0" w:color="000080"/>
            </w:tcBorders>
            <w:shd w:val="clear" w:color="auto" w:fill="auto"/>
          </w:tcPr>
          <w:p w14:paraId="56C09D42"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7.</w:t>
            </w:r>
            <w:r w:rsidRPr="005A1170">
              <w:rPr>
                <w:rFonts w:ascii="AvantGarde Bk BT" w:eastAsia="AvantGarde Bk BT" w:hAnsi="AvantGarde Bk BT" w:cs="AvantGarde Bk BT"/>
              </w:rPr>
              <w:t xml:space="preserve"> </w:t>
            </w:r>
            <w:r>
              <w:rPr>
                <w:rFonts w:ascii="AvantGarde Bk BT" w:hAnsi="AvantGarde Bk BT" w:cs="AvantGarde Bk BT"/>
              </w:rPr>
              <w:t>_</w:t>
            </w:r>
            <w:r w:rsidRPr="005A1170">
              <w:rPr>
                <w:rFonts w:ascii="AvantGarde Bk BT" w:hAnsi="AvantGarde Bk BT" w:cs="AvantGarde Bk BT"/>
              </w:rPr>
              <w:t>_______</w:t>
            </w:r>
            <w:r>
              <w:rPr>
                <w:rFonts w:ascii="AvantGarde Bk BT" w:hAnsi="AvantGarde Bk BT" w:cs="AvantGarde Bk BT"/>
              </w:rPr>
              <w:t>3</w:t>
            </w:r>
            <w:r w:rsidRPr="005A1170">
              <w:rPr>
                <w:rFonts w:ascii="AvantGarde Bk BT" w:hAnsi="AvantGarde Bk BT" w:cs="AvantGarde Bk BT"/>
              </w:rPr>
              <w:t>__________</w:t>
            </w:r>
          </w:p>
        </w:tc>
        <w:tc>
          <w:tcPr>
            <w:tcW w:w="2881" w:type="dxa"/>
            <w:tcBorders>
              <w:top w:val="single" w:sz="6" w:space="0" w:color="000080"/>
              <w:left w:val="single" w:sz="6" w:space="0" w:color="000080"/>
              <w:bottom w:val="single" w:sz="6" w:space="0" w:color="000080"/>
            </w:tcBorders>
            <w:shd w:val="clear" w:color="auto" w:fill="auto"/>
          </w:tcPr>
          <w:p w14:paraId="365DE34A" w14:textId="77777777" w:rsidR="00B7585E" w:rsidRDefault="00B7585E" w:rsidP="00417281">
            <w:pPr>
              <w:snapToGrid w:val="0"/>
              <w:rPr>
                <w:rFonts w:ascii="AvantGarde Bk BT" w:hAnsi="AvantGarde Bk BT" w:cs="AvantGarde Bk BT"/>
                <w:color w:val="0F243E"/>
              </w:rPr>
            </w:pPr>
            <w:proofErr w:type="gramStart"/>
            <w:r>
              <w:rPr>
                <w:rFonts w:ascii="AvantGarde Bk BT" w:hAnsi="AvantGarde Bk BT" w:cs="AvantGarde Bk BT"/>
                <w:color w:val="0F243E"/>
              </w:rPr>
              <w:t>8._</w:t>
            </w:r>
            <w:proofErr w:type="gramEnd"/>
            <w:r>
              <w:rPr>
                <w:rFonts w:ascii="AvantGarde Bk BT" w:hAnsi="AvantGarde Bk BT" w:cs="AvantGarde Bk BT"/>
                <w:color w:val="0F243E"/>
              </w:rPr>
              <w:t>_________3________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4AE5607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9.</w:t>
            </w:r>
            <w:r>
              <w:rPr>
                <w:rFonts w:ascii="AvantGarde Bk BT" w:eastAsia="AvantGarde Bk BT" w:hAnsi="AvantGarde Bk BT" w:cs="AvantGarde Bk BT"/>
                <w:color w:val="0F243E"/>
              </w:rPr>
              <w:t xml:space="preserve"> </w:t>
            </w:r>
            <w:r>
              <w:rPr>
                <w:rFonts w:ascii="AvantGarde Bk BT" w:hAnsi="AvantGarde Bk BT" w:cs="AvantGarde Bk BT"/>
                <w:color w:val="0F243E"/>
              </w:rPr>
              <w:t>_________3________</w:t>
            </w:r>
          </w:p>
        </w:tc>
      </w:tr>
      <w:tr w:rsidR="00B7585E" w14:paraId="35E77D80" w14:textId="77777777" w:rsidTr="00417281">
        <w:tc>
          <w:tcPr>
            <w:tcW w:w="2881" w:type="dxa"/>
            <w:tcBorders>
              <w:top w:val="single" w:sz="6" w:space="0" w:color="000080"/>
              <w:left w:val="single" w:sz="4" w:space="0" w:color="000080"/>
              <w:bottom w:val="single" w:sz="6" w:space="0" w:color="000080"/>
            </w:tcBorders>
            <w:shd w:val="clear" w:color="auto" w:fill="auto"/>
          </w:tcPr>
          <w:p w14:paraId="38DF72BC"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10.</w:t>
            </w:r>
            <w:r w:rsidRPr="005A1170">
              <w:rPr>
                <w:rFonts w:ascii="AvantGarde Bk BT" w:eastAsia="AvantGarde Bk BT" w:hAnsi="AvantGarde Bk BT" w:cs="AvantGarde Bk BT"/>
              </w:rPr>
              <w:t xml:space="preserve"> </w:t>
            </w:r>
            <w:r>
              <w:rPr>
                <w:rFonts w:ascii="AvantGarde Bk BT" w:hAnsi="AvantGarde Bk BT" w:cs="AvantGarde Bk BT"/>
              </w:rPr>
              <w:t>______1</w:t>
            </w:r>
            <w:r w:rsidRPr="005A1170">
              <w:rPr>
                <w:rFonts w:ascii="AvantGarde Bk BT" w:hAnsi="AvantGarde Bk BT" w:cs="AvantGarde Bk BT"/>
              </w:rPr>
              <w:t>___________</w:t>
            </w:r>
          </w:p>
        </w:tc>
        <w:tc>
          <w:tcPr>
            <w:tcW w:w="2881" w:type="dxa"/>
            <w:tcBorders>
              <w:top w:val="single" w:sz="6" w:space="0" w:color="000080"/>
              <w:left w:val="single" w:sz="6" w:space="0" w:color="000080"/>
              <w:bottom w:val="single" w:sz="6" w:space="0" w:color="000080"/>
            </w:tcBorders>
            <w:shd w:val="clear" w:color="auto" w:fill="auto"/>
          </w:tcPr>
          <w:p w14:paraId="6F41668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11.</w:t>
            </w:r>
            <w:r>
              <w:rPr>
                <w:rFonts w:ascii="AvantGarde Bk BT" w:eastAsia="AvantGarde Bk BT" w:hAnsi="AvantGarde Bk BT" w:cs="AvantGarde Bk BT"/>
                <w:color w:val="0F243E"/>
              </w:rPr>
              <w:t xml:space="preserve"> </w:t>
            </w:r>
            <w:r>
              <w:rPr>
                <w:rFonts w:ascii="AvantGarde Bk BT" w:hAnsi="AvantGarde Bk BT" w:cs="AvantGarde Bk BT"/>
                <w:color w:val="0F243E"/>
              </w:rPr>
              <w:t>________1________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3B07D0F1"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12.</w:t>
            </w:r>
            <w:r>
              <w:rPr>
                <w:rFonts w:ascii="AvantGarde Bk BT" w:eastAsia="AvantGarde Bk BT" w:hAnsi="AvantGarde Bk BT" w:cs="AvantGarde Bk BT"/>
                <w:color w:val="0F243E"/>
              </w:rPr>
              <w:t xml:space="preserve"> </w:t>
            </w:r>
            <w:r>
              <w:rPr>
                <w:rFonts w:ascii="AvantGarde Bk BT" w:hAnsi="AvantGarde Bk BT" w:cs="AvantGarde Bk BT"/>
                <w:color w:val="0F243E"/>
              </w:rPr>
              <w:t>________2_________</w:t>
            </w:r>
          </w:p>
        </w:tc>
      </w:tr>
      <w:tr w:rsidR="00B7585E" w14:paraId="5D6406A1" w14:textId="77777777" w:rsidTr="00417281">
        <w:tc>
          <w:tcPr>
            <w:tcW w:w="2881" w:type="dxa"/>
            <w:tcBorders>
              <w:top w:val="single" w:sz="6" w:space="0" w:color="000080"/>
              <w:left w:val="single" w:sz="4" w:space="0" w:color="000080"/>
              <w:bottom w:val="single" w:sz="6" w:space="0" w:color="000080"/>
            </w:tcBorders>
            <w:shd w:val="clear" w:color="auto" w:fill="auto"/>
          </w:tcPr>
          <w:p w14:paraId="0CC66A13"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13.</w:t>
            </w:r>
            <w:r w:rsidRPr="005A1170">
              <w:rPr>
                <w:rFonts w:ascii="AvantGarde Bk BT" w:eastAsia="AvantGarde Bk BT" w:hAnsi="AvantGarde Bk BT" w:cs="AvantGarde Bk BT"/>
              </w:rPr>
              <w:t xml:space="preserve"> </w:t>
            </w:r>
            <w:r>
              <w:rPr>
                <w:rFonts w:ascii="AvantGarde Bk BT" w:hAnsi="AvantGarde Bk BT" w:cs="AvantGarde Bk BT"/>
              </w:rPr>
              <w:t>_____</w:t>
            </w:r>
            <w:r w:rsidRPr="005A1170">
              <w:rPr>
                <w:rFonts w:ascii="AvantGarde Bk BT" w:hAnsi="AvantGarde Bk BT" w:cs="AvantGarde Bk BT"/>
              </w:rPr>
              <w:t>__</w:t>
            </w:r>
            <w:r>
              <w:rPr>
                <w:rFonts w:ascii="AvantGarde Bk BT" w:hAnsi="AvantGarde Bk BT" w:cs="AvantGarde Bk BT"/>
              </w:rPr>
              <w:t>1</w:t>
            </w:r>
            <w:r w:rsidRPr="005A1170">
              <w:rPr>
                <w:rFonts w:ascii="AvantGarde Bk BT" w:hAnsi="AvantGarde Bk BT" w:cs="AvantGarde Bk BT"/>
              </w:rPr>
              <w:t>__________</w:t>
            </w:r>
          </w:p>
        </w:tc>
        <w:tc>
          <w:tcPr>
            <w:tcW w:w="2881" w:type="dxa"/>
            <w:tcBorders>
              <w:top w:val="single" w:sz="6" w:space="0" w:color="000080"/>
              <w:left w:val="single" w:sz="6" w:space="0" w:color="000080"/>
              <w:bottom w:val="single" w:sz="6" w:space="0" w:color="000080"/>
            </w:tcBorders>
            <w:shd w:val="clear" w:color="auto" w:fill="auto"/>
          </w:tcPr>
          <w:p w14:paraId="32E014D3"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14.</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598BA5C9"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15.</w:t>
            </w:r>
            <w:r>
              <w:rPr>
                <w:rFonts w:ascii="AvantGarde Bk BT" w:eastAsia="AvantGarde Bk BT" w:hAnsi="AvantGarde Bk BT" w:cs="AvantGarde Bk BT"/>
                <w:color w:val="0F243E"/>
              </w:rPr>
              <w:t xml:space="preserve"> </w:t>
            </w:r>
            <w:r>
              <w:rPr>
                <w:rFonts w:ascii="AvantGarde Bk BT" w:hAnsi="AvantGarde Bk BT" w:cs="AvantGarde Bk BT"/>
                <w:color w:val="0F243E"/>
              </w:rPr>
              <w:t>________2_________</w:t>
            </w:r>
          </w:p>
        </w:tc>
      </w:tr>
      <w:tr w:rsidR="00B7585E" w14:paraId="4CC0CD00" w14:textId="77777777" w:rsidTr="00417281">
        <w:tc>
          <w:tcPr>
            <w:tcW w:w="2881" w:type="dxa"/>
            <w:tcBorders>
              <w:top w:val="single" w:sz="6" w:space="0" w:color="000080"/>
              <w:left w:val="single" w:sz="4" w:space="0" w:color="000080"/>
              <w:bottom w:val="single" w:sz="6" w:space="0" w:color="000080"/>
            </w:tcBorders>
            <w:shd w:val="clear" w:color="auto" w:fill="auto"/>
          </w:tcPr>
          <w:p w14:paraId="615F3CEE"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16.</w:t>
            </w:r>
            <w:r w:rsidRPr="005A1170">
              <w:rPr>
                <w:rFonts w:ascii="AvantGarde Bk BT" w:eastAsia="AvantGarde Bk BT" w:hAnsi="AvantGarde Bk BT" w:cs="AvantGarde Bk BT"/>
              </w:rPr>
              <w:t xml:space="preserve"> </w:t>
            </w:r>
            <w:r>
              <w:rPr>
                <w:rFonts w:ascii="AvantGarde Bk BT" w:hAnsi="AvantGarde Bk BT" w:cs="AvantGarde Bk BT"/>
              </w:rPr>
              <w:t>______2</w:t>
            </w:r>
            <w:r w:rsidRPr="005A1170">
              <w:rPr>
                <w:rFonts w:ascii="AvantGarde Bk BT" w:hAnsi="AvantGarde Bk BT" w:cs="AvantGarde Bk BT"/>
              </w:rPr>
              <w:t>___________</w:t>
            </w:r>
          </w:p>
        </w:tc>
        <w:tc>
          <w:tcPr>
            <w:tcW w:w="2881" w:type="dxa"/>
            <w:tcBorders>
              <w:top w:val="single" w:sz="6" w:space="0" w:color="000080"/>
              <w:left w:val="single" w:sz="6" w:space="0" w:color="000080"/>
              <w:bottom w:val="single" w:sz="6" w:space="0" w:color="000080"/>
            </w:tcBorders>
            <w:shd w:val="clear" w:color="auto" w:fill="auto"/>
          </w:tcPr>
          <w:p w14:paraId="1DB16CA0"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17.</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3AA0FAC3"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18.</w:t>
            </w:r>
            <w:r>
              <w:rPr>
                <w:rFonts w:ascii="AvantGarde Bk BT" w:eastAsia="AvantGarde Bk BT" w:hAnsi="AvantGarde Bk BT" w:cs="AvantGarde Bk BT"/>
                <w:color w:val="0F243E"/>
              </w:rPr>
              <w:t xml:space="preserve"> </w:t>
            </w:r>
            <w:r>
              <w:rPr>
                <w:rFonts w:ascii="AvantGarde Bk BT" w:hAnsi="AvantGarde Bk BT" w:cs="AvantGarde Bk BT"/>
                <w:color w:val="0F243E"/>
              </w:rPr>
              <w:t>_______2__________</w:t>
            </w:r>
          </w:p>
        </w:tc>
      </w:tr>
      <w:tr w:rsidR="00B7585E" w14:paraId="74072A26" w14:textId="77777777" w:rsidTr="00417281">
        <w:tc>
          <w:tcPr>
            <w:tcW w:w="2881" w:type="dxa"/>
            <w:tcBorders>
              <w:top w:val="single" w:sz="6" w:space="0" w:color="000080"/>
              <w:left w:val="single" w:sz="4" w:space="0" w:color="000080"/>
              <w:bottom w:val="single" w:sz="6" w:space="0" w:color="000080"/>
            </w:tcBorders>
            <w:shd w:val="clear" w:color="auto" w:fill="auto"/>
          </w:tcPr>
          <w:p w14:paraId="1B8561C1"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19.</w:t>
            </w:r>
            <w:r w:rsidRPr="005A1170">
              <w:rPr>
                <w:rFonts w:ascii="AvantGarde Bk BT" w:eastAsia="AvantGarde Bk BT" w:hAnsi="AvantGarde Bk BT" w:cs="AvantGarde Bk BT"/>
              </w:rPr>
              <w:t xml:space="preserve"> </w:t>
            </w:r>
            <w:r w:rsidRPr="005A1170">
              <w:rPr>
                <w:rFonts w:ascii="AvantGarde Bk BT" w:hAnsi="AvantGarde Bk BT" w:cs="AvantGarde Bk BT"/>
              </w:rPr>
              <w:t>________</w:t>
            </w:r>
            <w:r>
              <w:rPr>
                <w:rFonts w:ascii="AvantGarde Bk BT" w:hAnsi="AvantGarde Bk BT" w:cs="AvantGarde Bk BT"/>
              </w:rPr>
              <w:t>3</w:t>
            </w:r>
            <w:r w:rsidRPr="005A1170">
              <w:rPr>
                <w:rFonts w:ascii="AvantGarde Bk BT" w:hAnsi="AvantGarde Bk BT" w:cs="AvantGarde Bk BT"/>
              </w:rPr>
              <w:t>_________</w:t>
            </w:r>
          </w:p>
        </w:tc>
        <w:tc>
          <w:tcPr>
            <w:tcW w:w="2881" w:type="dxa"/>
            <w:tcBorders>
              <w:top w:val="single" w:sz="6" w:space="0" w:color="000080"/>
              <w:left w:val="single" w:sz="6" w:space="0" w:color="000080"/>
              <w:bottom w:val="single" w:sz="6" w:space="0" w:color="000080"/>
            </w:tcBorders>
            <w:shd w:val="clear" w:color="auto" w:fill="auto"/>
          </w:tcPr>
          <w:p w14:paraId="6703DA0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20</w:t>
            </w:r>
            <w:proofErr w:type="gramStart"/>
            <w:r>
              <w:rPr>
                <w:rFonts w:ascii="AvantGarde Bk BT" w:hAnsi="AvantGarde Bk BT" w:cs="AvantGarde Bk BT"/>
                <w:color w:val="0F243E"/>
              </w:rPr>
              <w:t>._</w:t>
            </w:r>
            <w:proofErr w:type="gramEnd"/>
            <w:r>
              <w:rPr>
                <w:rFonts w:ascii="AvantGarde Bk BT" w:hAnsi="AvantGarde Bk BT" w:cs="AvantGarde Bk BT"/>
                <w:color w:val="0F243E"/>
              </w:rPr>
              <w:t>________2_________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19D0A2E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21.</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w:t>
            </w:r>
          </w:p>
        </w:tc>
      </w:tr>
      <w:tr w:rsidR="00B7585E" w14:paraId="50AC91AC" w14:textId="77777777" w:rsidTr="00417281">
        <w:tc>
          <w:tcPr>
            <w:tcW w:w="2881" w:type="dxa"/>
            <w:tcBorders>
              <w:top w:val="single" w:sz="6" w:space="0" w:color="000080"/>
              <w:left w:val="single" w:sz="4" w:space="0" w:color="000080"/>
              <w:bottom w:val="single" w:sz="6" w:space="0" w:color="000080"/>
            </w:tcBorders>
            <w:shd w:val="clear" w:color="auto" w:fill="auto"/>
          </w:tcPr>
          <w:p w14:paraId="51E8DBA8"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22.</w:t>
            </w:r>
            <w:r w:rsidRPr="005A1170">
              <w:rPr>
                <w:rFonts w:ascii="AvantGarde Bk BT" w:eastAsia="AvantGarde Bk BT" w:hAnsi="AvantGarde Bk BT" w:cs="AvantGarde Bk BT"/>
              </w:rPr>
              <w:t xml:space="preserve"> </w:t>
            </w:r>
            <w:r>
              <w:rPr>
                <w:rFonts w:ascii="AvantGarde Bk BT" w:hAnsi="AvantGarde Bk BT" w:cs="AvantGarde Bk BT"/>
              </w:rPr>
              <w:t>________3</w:t>
            </w:r>
            <w:r w:rsidRPr="005A1170">
              <w:rPr>
                <w:rFonts w:ascii="AvantGarde Bk BT" w:hAnsi="AvantGarde Bk BT" w:cs="AvantGarde Bk BT"/>
              </w:rPr>
              <w:t>________</w:t>
            </w:r>
          </w:p>
        </w:tc>
        <w:tc>
          <w:tcPr>
            <w:tcW w:w="2881" w:type="dxa"/>
            <w:tcBorders>
              <w:top w:val="single" w:sz="6" w:space="0" w:color="000080"/>
              <w:left w:val="single" w:sz="6" w:space="0" w:color="000080"/>
              <w:bottom w:val="single" w:sz="6" w:space="0" w:color="000080"/>
            </w:tcBorders>
            <w:shd w:val="clear" w:color="auto" w:fill="auto"/>
          </w:tcPr>
          <w:p w14:paraId="6D3F8C9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23.</w:t>
            </w:r>
            <w:r>
              <w:rPr>
                <w:rFonts w:ascii="AvantGarde Bk BT" w:eastAsia="AvantGarde Bk BT" w:hAnsi="AvantGarde Bk BT" w:cs="AvantGarde Bk BT"/>
                <w:color w:val="0F243E"/>
              </w:rPr>
              <w:t xml:space="preserve"> </w:t>
            </w:r>
            <w:r>
              <w:rPr>
                <w:rFonts w:ascii="AvantGarde Bk BT" w:hAnsi="AvantGarde Bk BT" w:cs="AvantGarde Bk BT"/>
                <w:color w:val="0F243E"/>
              </w:rPr>
              <w:t>_________3________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3A00EDB8"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24</w:t>
            </w:r>
            <w:proofErr w:type="gramStart"/>
            <w:r>
              <w:rPr>
                <w:rFonts w:ascii="AvantGarde Bk BT" w:hAnsi="AvantGarde Bk BT" w:cs="AvantGarde Bk BT"/>
                <w:color w:val="0F243E"/>
              </w:rPr>
              <w:t>._</w:t>
            </w:r>
            <w:proofErr w:type="gramEnd"/>
            <w:r>
              <w:rPr>
                <w:rFonts w:ascii="AvantGarde Bk BT" w:hAnsi="AvantGarde Bk BT" w:cs="AvantGarde Bk BT"/>
                <w:color w:val="0F243E"/>
              </w:rPr>
              <w:t>________1_________</w:t>
            </w:r>
          </w:p>
        </w:tc>
      </w:tr>
      <w:tr w:rsidR="00B7585E" w14:paraId="00DD769D" w14:textId="77777777" w:rsidTr="00417281">
        <w:tc>
          <w:tcPr>
            <w:tcW w:w="2881" w:type="dxa"/>
            <w:tcBorders>
              <w:top w:val="single" w:sz="6" w:space="0" w:color="000080"/>
              <w:left w:val="single" w:sz="4" w:space="0" w:color="000080"/>
              <w:bottom w:val="single" w:sz="6" w:space="0" w:color="000080"/>
            </w:tcBorders>
            <w:shd w:val="clear" w:color="auto" w:fill="auto"/>
          </w:tcPr>
          <w:p w14:paraId="075D478F"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25.</w:t>
            </w:r>
            <w:r w:rsidRPr="005A1170">
              <w:rPr>
                <w:rFonts w:ascii="AvantGarde Bk BT" w:eastAsia="AvantGarde Bk BT" w:hAnsi="AvantGarde Bk BT" w:cs="AvantGarde Bk BT"/>
              </w:rPr>
              <w:t xml:space="preserve"> </w:t>
            </w:r>
            <w:r>
              <w:rPr>
                <w:rFonts w:ascii="AvantGarde Bk BT" w:hAnsi="AvantGarde Bk BT" w:cs="AvantGarde Bk BT"/>
              </w:rPr>
              <w:t>_</w:t>
            </w:r>
            <w:r w:rsidRPr="005A1170">
              <w:rPr>
                <w:rFonts w:ascii="AvantGarde Bk BT" w:hAnsi="AvantGarde Bk BT" w:cs="AvantGarde Bk BT"/>
              </w:rPr>
              <w:t>_______</w:t>
            </w:r>
            <w:r>
              <w:rPr>
                <w:rFonts w:ascii="AvantGarde Bk BT" w:hAnsi="AvantGarde Bk BT" w:cs="AvantGarde Bk BT"/>
              </w:rPr>
              <w:t>2</w:t>
            </w:r>
            <w:r w:rsidRPr="005A1170">
              <w:rPr>
                <w:rFonts w:ascii="AvantGarde Bk BT" w:hAnsi="AvantGarde Bk BT" w:cs="AvantGarde Bk BT"/>
              </w:rPr>
              <w:t>________</w:t>
            </w:r>
          </w:p>
        </w:tc>
        <w:tc>
          <w:tcPr>
            <w:tcW w:w="2881" w:type="dxa"/>
            <w:tcBorders>
              <w:top w:val="single" w:sz="6" w:space="0" w:color="000080"/>
              <w:left w:val="single" w:sz="6" w:space="0" w:color="000080"/>
              <w:bottom w:val="single" w:sz="6" w:space="0" w:color="000080"/>
            </w:tcBorders>
            <w:shd w:val="clear" w:color="auto" w:fill="auto"/>
          </w:tcPr>
          <w:p w14:paraId="208EE4C9"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26.</w:t>
            </w:r>
            <w:r>
              <w:rPr>
                <w:rFonts w:ascii="AvantGarde Bk BT" w:eastAsia="AvantGarde Bk BT" w:hAnsi="AvantGarde Bk BT" w:cs="AvantGarde Bk BT"/>
                <w:color w:val="0F243E"/>
              </w:rPr>
              <w:t xml:space="preserve"> </w:t>
            </w:r>
            <w:r>
              <w:rPr>
                <w:rFonts w:ascii="AvantGarde Bk BT" w:hAnsi="AvantGarde Bk BT" w:cs="AvantGarde Bk BT"/>
                <w:color w:val="0F243E"/>
              </w:rPr>
              <w:t>_________2________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24EBB07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27.</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w:t>
            </w:r>
          </w:p>
        </w:tc>
      </w:tr>
      <w:tr w:rsidR="00B7585E" w14:paraId="21F4EB5A" w14:textId="77777777" w:rsidTr="00417281">
        <w:tc>
          <w:tcPr>
            <w:tcW w:w="2881" w:type="dxa"/>
            <w:tcBorders>
              <w:top w:val="single" w:sz="6" w:space="0" w:color="000080"/>
              <w:left w:val="single" w:sz="4" w:space="0" w:color="000080"/>
              <w:bottom w:val="single" w:sz="6" w:space="0" w:color="000080"/>
            </w:tcBorders>
            <w:shd w:val="clear" w:color="auto" w:fill="auto"/>
          </w:tcPr>
          <w:p w14:paraId="4B1C0D0C"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28.</w:t>
            </w:r>
            <w:r w:rsidRPr="005A1170">
              <w:rPr>
                <w:rFonts w:ascii="AvantGarde Bk BT" w:eastAsia="AvantGarde Bk BT" w:hAnsi="AvantGarde Bk BT" w:cs="AvantGarde Bk BT"/>
              </w:rPr>
              <w:t xml:space="preserve"> </w:t>
            </w:r>
            <w:r>
              <w:rPr>
                <w:rFonts w:ascii="AvantGarde Bk BT" w:hAnsi="AvantGarde Bk BT" w:cs="AvantGarde Bk BT"/>
              </w:rPr>
              <w:t>__</w:t>
            </w:r>
            <w:r w:rsidRPr="005A1170">
              <w:rPr>
                <w:rFonts w:ascii="AvantGarde Bk BT" w:hAnsi="AvantGarde Bk BT" w:cs="AvantGarde Bk BT"/>
              </w:rPr>
              <w:t>_____</w:t>
            </w:r>
            <w:r>
              <w:rPr>
                <w:rFonts w:ascii="AvantGarde Bk BT" w:hAnsi="AvantGarde Bk BT" w:cs="AvantGarde Bk BT"/>
              </w:rPr>
              <w:t>2</w:t>
            </w:r>
            <w:r w:rsidRPr="005A1170">
              <w:rPr>
                <w:rFonts w:ascii="AvantGarde Bk BT" w:hAnsi="AvantGarde Bk BT" w:cs="AvantGarde Bk BT"/>
              </w:rPr>
              <w:t>_________</w:t>
            </w:r>
          </w:p>
        </w:tc>
        <w:tc>
          <w:tcPr>
            <w:tcW w:w="2881" w:type="dxa"/>
            <w:tcBorders>
              <w:top w:val="single" w:sz="6" w:space="0" w:color="000080"/>
              <w:left w:val="single" w:sz="6" w:space="0" w:color="000080"/>
              <w:bottom w:val="single" w:sz="6" w:space="0" w:color="000080"/>
            </w:tcBorders>
            <w:shd w:val="clear" w:color="auto" w:fill="auto"/>
          </w:tcPr>
          <w:p w14:paraId="0E2D5F0E"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29.</w:t>
            </w:r>
            <w:r>
              <w:rPr>
                <w:rFonts w:ascii="AvantGarde Bk BT" w:eastAsia="AvantGarde Bk BT" w:hAnsi="AvantGarde Bk BT" w:cs="AvantGarde Bk BT"/>
                <w:color w:val="0F243E"/>
              </w:rPr>
              <w:t xml:space="preserve"> </w:t>
            </w:r>
            <w:r>
              <w:rPr>
                <w:rFonts w:ascii="AvantGarde Bk BT" w:hAnsi="AvantGarde Bk BT" w:cs="AvantGarde Bk BT"/>
                <w:color w:val="0F243E"/>
              </w:rPr>
              <w:t>_________3_______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7DA444E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30.</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w:t>
            </w:r>
          </w:p>
        </w:tc>
      </w:tr>
      <w:tr w:rsidR="00B7585E" w14:paraId="540E409A" w14:textId="77777777" w:rsidTr="00417281">
        <w:tc>
          <w:tcPr>
            <w:tcW w:w="2881" w:type="dxa"/>
            <w:tcBorders>
              <w:top w:val="single" w:sz="6" w:space="0" w:color="000080"/>
              <w:left w:val="single" w:sz="4" w:space="0" w:color="000080"/>
              <w:bottom w:val="single" w:sz="6" w:space="0" w:color="000080"/>
            </w:tcBorders>
            <w:shd w:val="clear" w:color="auto" w:fill="auto"/>
          </w:tcPr>
          <w:p w14:paraId="4BF59876"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31.</w:t>
            </w:r>
            <w:r w:rsidRPr="005A1170">
              <w:rPr>
                <w:rFonts w:ascii="AvantGarde Bk BT" w:eastAsia="AvantGarde Bk BT" w:hAnsi="AvantGarde Bk BT" w:cs="AvantGarde Bk BT"/>
              </w:rPr>
              <w:t xml:space="preserve"> </w:t>
            </w:r>
            <w:r w:rsidRPr="005A1170">
              <w:rPr>
                <w:rFonts w:ascii="AvantGarde Bk BT" w:hAnsi="AvantGarde Bk BT" w:cs="AvantGarde Bk BT"/>
              </w:rPr>
              <w:t>_______</w:t>
            </w:r>
            <w:r>
              <w:rPr>
                <w:rFonts w:ascii="AvantGarde Bk BT" w:hAnsi="AvantGarde Bk BT" w:cs="AvantGarde Bk BT"/>
              </w:rPr>
              <w:t>3</w:t>
            </w:r>
            <w:r w:rsidRPr="005A1170">
              <w:rPr>
                <w:rFonts w:ascii="AvantGarde Bk BT" w:hAnsi="AvantGarde Bk BT" w:cs="AvantGarde Bk BT"/>
              </w:rPr>
              <w:t>_________</w:t>
            </w:r>
          </w:p>
        </w:tc>
        <w:tc>
          <w:tcPr>
            <w:tcW w:w="2881" w:type="dxa"/>
            <w:tcBorders>
              <w:top w:val="single" w:sz="6" w:space="0" w:color="000080"/>
              <w:left w:val="single" w:sz="6" w:space="0" w:color="000080"/>
              <w:bottom w:val="single" w:sz="6" w:space="0" w:color="000080"/>
            </w:tcBorders>
            <w:shd w:val="clear" w:color="auto" w:fill="auto"/>
          </w:tcPr>
          <w:p w14:paraId="27E6CC9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32.</w:t>
            </w:r>
            <w:r>
              <w:rPr>
                <w:rFonts w:ascii="AvantGarde Bk BT" w:eastAsia="AvantGarde Bk BT" w:hAnsi="AvantGarde Bk BT" w:cs="AvantGarde Bk BT"/>
                <w:color w:val="0F243E"/>
              </w:rPr>
              <w:t xml:space="preserve"> </w:t>
            </w:r>
            <w:r>
              <w:rPr>
                <w:rFonts w:ascii="AvantGarde Bk BT" w:hAnsi="AvantGarde Bk BT" w:cs="AvantGarde Bk BT"/>
                <w:color w:val="0F243E"/>
              </w:rPr>
              <w:t>_________2________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5C44BCD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33.</w:t>
            </w:r>
            <w:r>
              <w:rPr>
                <w:rFonts w:ascii="AvantGarde Bk BT" w:eastAsia="AvantGarde Bk BT" w:hAnsi="AvantGarde Bk BT" w:cs="AvantGarde Bk BT"/>
                <w:color w:val="0F243E"/>
              </w:rPr>
              <w:t xml:space="preserve"> </w:t>
            </w:r>
            <w:r>
              <w:rPr>
                <w:rFonts w:ascii="AvantGarde Bk BT" w:hAnsi="AvantGarde Bk BT" w:cs="AvantGarde Bk BT"/>
                <w:color w:val="0F243E"/>
              </w:rPr>
              <w:t>________2_________</w:t>
            </w:r>
          </w:p>
        </w:tc>
      </w:tr>
      <w:tr w:rsidR="00B7585E" w14:paraId="59DB427B" w14:textId="77777777" w:rsidTr="00417281">
        <w:tc>
          <w:tcPr>
            <w:tcW w:w="2881" w:type="dxa"/>
            <w:tcBorders>
              <w:top w:val="single" w:sz="6" w:space="0" w:color="000080"/>
              <w:left w:val="single" w:sz="4" w:space="0" w:color="000080"/>
              <w:bottom w:val="single" w:sz="6" w:space="0" w:color="000080"/>
            </w:tcBorders>
            <w:shd w:val="clear" w:color="auto" w:fill="auto"/>
          </w:tcPr>
          <w:p w14:paraId="41D13760"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34.</w:t>
            </w:r>
            <w:r w:rsidRPr="005A1170">
              <w:rPr>
                <w:rFonts w:ascii="AvantGarde Bk BT" w:eastAsia="AvantGarde Bk BT" w:hAnsi="AvantGarde Bk BT" w:cs="AvantGarde Bk BT"/>
              </w:rPr>
              <w:t xml:space="preserve"> </w:t>
            </w:r>
            <w:r>
              <w:rPr>
                <w:rFonts w:ascii="AvantGarde Bk BT" w:hAnsi="AvantGarde Bk BT" w:cs="AvantGarde Bk BT"/>
              </w:rPr>
              <w:t>_</w:t>
            </w:r>
            <w:r w:rsidRPr="005A1170">
              <w:rPr>
                <w:rFonts w:ascii="AvantGarde Bk BT" w:hAnsi="AvantGarde Bk BT" w:cs="AvantGarde Bk BT"/>
              </w:rPr>
              <w:t>______</w:t>
            </w:r>
            <w:r>
              <w:rPr>
                <w:rFonts w:ascii="AvantGarde Bk BT" w:hAnsi="AvantGarde Bk BT" w:cs="AvantGarde Bk BT"/>
              </w:rPr>
              <w:t>2</w:t>
            </w:r>
            <w:r w:rsidRPr="005A1170">
              <w:rPr>
                <w:rFonts w:ascii="AvantGarde Bk BT" w:hAnsi="AvantGarde Bk BT" w:cs="AvantGarde Bk BT"/>
              </w:rPr>
              <w:t>_________</w:t>
            </w:r>
          </w:p>
        </w:tc>
        <w:tc>
          <w:tcPr>
            <w:tcW w:w="2881" w:type="dxa"/>
            <w:tcBorders>
              <w:top w:val="single" w:sz="6" w:space="0" w:color="000080"/>
              <w:left w:val="single" w:sz="6" w:space="0" w:color="000080"/>
              <w:bottom w:val="single" w:sz="6" w:space="0" w:color="000080"/>
            </w:tcBorders>
            <w:shd w:val="clear" w:color="auto" w:fill="auto"/>
          </w:tcPr>
          <w:p w14:paraId="1246392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35.</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2B0AD6B2"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36.</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w:t>
            </w:r>
          </w:p>
        </w:tc>
      </w:tr>
      <w:tr w:rsidR="00B7585E" w14:paraId="6A906C0D" w14:textId="77777777" w:rsidTr="00417281">
        <w:tc>
          <w:tcPr>
            <w:tcW w:w="2881" w:type="dxa"/>
            <w:tcBorders>
              <w:top w:val="single" w:sz="6" w:space="0" w:color="000080"/>
              <w:left w:val="single" w:sz="4" w:space="0" w:color="000080"/>
              <w:bottom w:val="single" w:sz="6" w:space="0" w:color="000080"/>
            </w:tcBorders>
            <w:shd w:val="clear" w:color="auto" w:fill="auto"/>
          </w:tcPr>
          <w:p w14:paraId="4B923E07"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37.</w:t>
            </w:r>
            <w:r w:rsidRPr="005A1170">
              <w:rPr>
                <w:rFonts w:ascii="AvantGarde Bk BT" w:eastAsia="AvantGarde Bk BT" w:hAnsi="AvantGarde Bk BT" w:cs="AvantGarde Bk BT"/>
              </w:rPr>
              <w:t xml:space="preserve"> </w:t>
            </w:r>
            <w:r>
              <w:rPr>
                <w:rFonts w:ascii="AvantGarde Bk BT" w:hAnsi="AvantGarde Bk BT" w:cs="AvantGarde Bk BT"/>
              </w:rPr>
              <w:t>__</w:t>
            </w:r>
            <w:r w:rsidRPr="005A1170">
              <w:rPr>
                <w:rFonts w:ascii="AvantGarde Bk BT" w:hAnsi="AvantGarde Bk BT" w:cs="AvantGarde Bk BT"/>
              </w:rPr>
              <w:t>_____</w:t>
            </w:r>
            <w:r>
              <w:rPr>
                <w:rFonts w:ascii="AvantGarde Bk BT" w:hAnsi="AvantGarde Bk BT" w:cs="AvantGarde Bk BT"/>
              </w:rPr>
              <w:t>3</w:t>
            </w:r>
            <w:r w:rsidRPr="005A1170">
              <w:rPr>
                <w:rFonts w:ascii="AvantGarde Bk BT" w:hAnsi="AvantGarde Bk BT" w:cs="AvantGarde Bk BT"/>
              </w:rPr>
              <w:t>_________</w:t>
            </w:r>
          </w:p>
        </w:tc>
        <w:tc>
          <w:tcPr>
            <w:tcW w:w="2881" w:type="dxa"/>
            <w:tcBorders>
              <w:top w:val="single" w:sz="6" w:space="0" w:color="000080"/>
              <w:left w:val="single" w:sz="6" w:space="0" w:color="000080"/>
              <w:bottom w:val="single" w:sz="6" w:space="0" w:color="000080"/>
            </w:tcBorders>
            <w:shd w:val="clear" w:color="auto" w:fill="auto"/>
          </w:tcPr>
          <w:p w14:paraId="4462681C"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38.</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0E40E4A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39.</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w:t>
            </w:r>
          </w:p>
        </w:tc>
      </w:tr>
      <w:tr w:rsidR="00B7585E" w14:paraId="50CA7503" w14:textId="77777777" w:rsidTr="00417281">
        <w:tc>
          <w:tcPr>
            <w:tcW w:w="2881" w:type="dxa"/>
            <w:tcBorders>
              <w:top w:val="single" w:sz="6" w:space="0" w:color="000080"/>
              <w:left w:val="single" w:sz="4" w:space="0" w:color="000080"/>
              <w:bottom w:val="single" w:sz="6" w:space="0" w:color="000080"/>
            </w:tcBorders>
            <w:shd w:val="clear" w:color="auto" w:fill="auto"/>
          </w:tcPr>
          <w:p w14:paraId="418E0DF5"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40.</w:t>
            </w:r>
            <w:r w:rsidRPr="005A1170">
              <w:rPr>
                <w:rFonts w:ascii="AvantGarde Bk BT" w:eastAsia="AvantGarde Bk BT" w:hAnsi="AvantGarde Bk BT" w:cs="AvantGarde Bk BT"/>
              </w:rPr>
              <w:t xml:space="preserve"> </w:t>
            </w:r>
            <w:r>
              <w:rPr>
                <w:rFonts w:ascii="AvantGarde Bk BT" w:hAnsi="AvantGarde Bk BT" w:cs="AvantGarde Bk BT"/>
              </w:rPr>
              <w:t>_</w:t>
            </w:r>
            <w:r w:rsidRPr="005A1170">
              <w:rPr>
                <w:rFonts w:ascii="AvantGarde Bk BT" w:hAnsi="AvantGarde Bk BT" w:cs="AvantGarde Bk BT"/>
              </w:rPr>
              <w:t>______</w:t>
            </w:r>
            <w:r>
              <w:rPr>
                <w:rFonts w:ascii="AvantGarde Bk BT" w:hAnsi="AvantGarde Bk BT" w:cs="AvantGarde Bk BT"/>
              </w:rPr>
              <w:t>2</w:t>
            </w:r>
            <w:r w:rsidRPr="005A1170">
              <w:rPr>
                <w:rFonts w:ascii="AvantGarde Bk BT" w:hAnsi="AvantGarde Bk BT" w:cs="AvantGarde Bk BT"/>
              </w:rPr>
              <w:t>________</w:t>
            </w:r>
          </w:p>
        </w:tc>
        <w:tc>
          <w:tcPr>
            <w:tcW w:w="2881" w:type="dxa"/>
            <w:tcBorders>
              <w:top w:val="single" w:sz="6" w:space="0" w:color="000080"/>
              <w:left w:val="single" w:sz="6" w:space="0" w:color="000080"/>
              <w:bottom w:val="single" w:sz="6" w:space="0" w:color="000080"/>
            </w:tcBorders>
            <w:shd w:val="clear" w:color="auto" w:fill="auto"/>
          </w:tcPr>
          <w:p w14:paraId="01BA44A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41</w:t>
            </w:r>
            <w:proofErr w:type="gramStart"/>
            <w:r>
              <w:rPr>
                <w:rFonts w:ascii="AvantGarde Bk BT" w:hAnsi="AvantGarde Bk BT" w:cs="AvantGarde Bk BT"/>
                <w:color w:val="0F243E"/>
              </w:rPr>
              <w:t>._</w:t>
            </w:r>
            <w:proofErr w:type="gramEnd"/>
            <w:r>
              <w:rPr>
                <w:rFonts w:ascii="AvantGarde Bk BT" w:hAnsi="AvantGarde Bk BT" w:cs="AvantGarde Bk BT"/>
                <w:color w:val="0F243E"/>
              </w:rPr>
              <w:t>________3______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61E95E10"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42.</w:t>
            </w:r>
            <w:r>
              <w:rPr>
                <w:rFonts w:ascii="AvantGarde Bk BT" w:eastAsia="AvantGarde Bk BT" w:hAnsi="AvantGarde Bk BT" w:cs="AvantGarde Bk BT"/>
                <w:color w:val="0F243E"/>
              </w:rPr>
              <w:t xml:space="preserve"> </w:t>
            </w:r>
            <w:r>
              <w:rPr>
                <w:rFonts w:ascii="AvantGarde Bk BT" w:hAnsi="AvantGarde Bk BT" w:cs="AvantGarde Bk BT"/>
                <w:color w:val="0F243E"/>
              </w:rPr>
              <w:t>________2_______</w:t>
            </w:r>
          </w:p>
        </w:tc>
      </w:tr>
      <w:tr w:rsidR="00B7585E" w14:paraId="782838EE" w14:textId="77777777" w:rsidTr="00417281">
        <w:tc>
          <w:tcPr>
            <w:tcW w:w="2881" w:type="dxa"/>
            <w:tcBorders>
              <w:top w:val="single" w:sz="6" w:space="0" w:color="000080"/>
              <w:left w:val="single" w:sz="4" w:space="0" w:color="000080"/>
              <w:bottom w:val="single" w:sz="6" w:space="0" w:color="000080"/>
            </w:tcBorders>
            <w:shd w:val="clear" w:color="auto" w:fill="auto"/>
          </w:tcPr>
          <w:p w14:paraId="01F7E5D6"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43.</w:t>
            </w:r>
            <w:r w:rsidRPr="005A1170">
              <w:rPr>
                <w:rFonts w:ascii="AvantGarde Bk BT" w:eastAsia="AvantGarde Bk BT" w:hAnsi="AvantGarde Bk BT" w:cs="AvantGarde Bk BT"/>
              </w:rPr>
              <w:t xml:space="preserve"> </w:t>
            </w:r>
            <w:r>
              <w:rPr>
                <w:rFonts w:ascii="AvantGarde Bk BT" w:hAnsi="AvantGarde Bk BT" w:cs="AvantGarde Bk BT"/>
              </w:rPr>
              <w:t>___</w:t>
            </w:r>
            <w:r w:rsidRPr="005A1170">
              <w:rPr>
                <w:rFonts w:ascii="AvantGarde Bk BT" w:hAnsi="AvantGarde Bk BT" w:cs="AvantGarde Bk BT"/>
              </w:rPr>
              <w:t>____</w:t>
            </w:r>
            <w:r>
              <w:rPr>
                <w:rFonts w:ascii="AvantGarde Bk BT" w:hAnsi="AvantGarde Bk BT" w:cs="AvantGarde Bk BT"/>
              </w:rPr>
              <w:t>2</w:t>
            </w:r>
            <w:r w:rsidRPr="005A1170">
              <w:rPr>
                <w:rFonts w:ascii="AvantGarde Bk BT" w:hAnsi="AvantGarde Bk BT" w:cs="AvantGarde Bk BT"/>
              </w:rPr>
              <w:t>__________</w:t>
            </w:r>
          </w:p>
        </w:tc>
        <w:tc>
          <w:tcPr>
            <w:tcW w:w="2881" w:type="dxa"/>
            <w:tcBorders>
              <w:top w:val="single" w:sz="6" w:space="0" w:color="000080"/>
              <w:left w:val="single" w:sz="6" w:space="0" w:color="000080"/>
              <w:bottom w:val="single" w:sz="6" w:space="0" w:color="000080"/>
            </w:tcBorders>
            <w:shd w:val="clear" w:color="auto" w:fill="auto"/>
          </w:tcPr>
          <w:p w14:paraId="1E38EBE1"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44.</w:t>
            </w:r>
            <w:r>
              <w:rPr>
                <w:rFonts w:ascii="AvantGarde Bk BT" w:eastAsia="AvantGarde Bk BT" w:hAnsi="AvantGarde Bk BT" w:cs="AvantGarde Bk BT"/>
                <w:color w:val="0F243E"/>
              </w:rPr>
              <w:t xml:space="preserve"> </w:t>
            </w:r>
            <w:r>
              <w:rPr>
                <w:rFonts w:ascii="AvantGarde Bk BT" w:hAnsi="AvantGarde Bk BT" w:cs="AvantGarde Bk BT"/>
                <w:color w:val="0F243E"/>
              </w:rPr>
              <w:t>________1________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08BDE5DE"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45</w:t>
            </w:r>
            <w:proofErr w:type="gramStart"/>
            <w:r>
              <w:rPr>
                <w:rFonts w:ascii="AvantGarde Bk BT" w:hAnsi="AvantGarde Bk BT" w:cs="AvantGarde Bk BT"/>
                <w:color w:val="0F243E"/>
              </w:rPr>
              <w:t>._</w:t>
            </w:r>
            <w:proofErr w:type="gramEnd"/>
            <w:r>
              <w:rPr>
                <w:rFonts w:ascii="AvantGarde Bk BT" w:hAnsi="AvantGarde Bk BT" w:cs="AvantGarde Bk BT"/>
                <w:color w:val="0F243E"/>
              </w:rPr>
              <w:t>_______3_______</w:t>
            </w:r>
          </w:p>
        </w:tc>
      </w:tr>
      <w:tr w:rsidR="00B7585E" w14:paraId="7A81AE91" w14:textId="77777777" w:rsidTr="00417281">
        <w:tc>
          <w:tcPr>
            <w:tcW w:w="2881" w:type="dxa"/>
            <w:tcBorders>
              <w:top w:val="single" w:sz="6" w:space="0" w:color="000080"/>
              <w:left w:val="single" w:sz="4" w:space="0" w:color="000080"/>
              <w:bottom w:val="single" w:sz="6" w:space="0" w:color="000080"/>
            </w:tcBorders>
            <w:shd w:val="clear" w:color="auto" w:fill="auto"/>
          </w:tcPr>
          <w:p w14:paraId="3A1D0703"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46.</w:t>
            </w:r>
            <w:r w:rsidRPr="005A1170">
              <w:rPr>
                <w:rFonts w:ascii="AvantGarde Bk BT" w:eastAsia="AvantGarde Bk BT" w:hAnsi="AvantGarde Bk BT" w:cs="AvantGarde Bk BT"/>
              </w:rPr>
              <w:t xml:space="preserve"> </w:t>
            </w:r>
            <w:r w:rsidRPr="005A1170">
              <w:rPr>
                <w:rFonts w:ascii="AvantGarde Bk BT" w:hAnsi="AvantGarde Bk BT" w:cs="AvantGarde Bk BT"/>
              </w:rPr>
              <w:t>_______</w:t>
            </w:r>
            <w:r>
              <w:rPr>
                <w:rFonts w:ascii="AvantGarde Bk BT" w:hAnsi="AvantGarde Bk BT" w:cs="AvantGarde Bk BT"/>
              </w:rPr>
              <w:t>3</w:t>
            </w:r>
            <w:r w:rsidRPr="005A1170">
              <w:rPr>
                <w:rFonts w:ascii="AvantGarde Bk BT" w:hAnsi="AvantGarde Bk BT" w:cs="AvantGarde Bk BT"/>
              </w:rPr>
              <w:t>_______</w:t>
            </w:r>
          </w:p>
        </w:tc>
        <w:tc>
          <w:tcPr>
            <w:tcW w:w="2881" w:type="dxa"/>
            <w:tcBorders>
              <w:top w:val="single" w:sz="6" w:space="0" w:color="000080"/>
              <w:left w:val="single" w:sz="6" w:space="0" w:color="000080"/>
              <w:bottom w:val="single" w:sz="6" w:space="0" w:color="000080"/>
            </w:tcBorders>
            <w:shd w:val="clear" w:color="auto" w:fill="auto"/>
          </w:tcPr>
          <w:p w14:paraId="06A2BE02"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47.</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2C6003E2"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48.</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________3_________</w:t>
            </w:r>
          </w:p>
        </w:tc>
      </w:tr>
      <w:tr w:rsidR="00B7585E" w14:paraId="7A529CD3" w14:textId="77777777" w:rsidTr="00417281">
        <w:tc>
          <w:tcPr>
            <w:tcW w:w="2881" w:type="dxa"/>
            <w:tcBorders>
              <w:top w:val="single" w:sz="6" w:space="0" w:color="000080"/>
              <w:left w:val="single" w:sz="4" w:space="0" w:color="000080"/>
              <w:bottom w:val="single" w:sz="6" w:space="0" w:color="000080"/>
            </w:tcBorders>
            <w:shd w:val="clear" w:color="auto" w:fill="auto"/>
          </w:tcPr>
          <w:p w14:paraId="5C12FD17"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49.</w:t>
            </w:r>
            <w:r w:rsidRPr="005A1170">
              <w:rPr>
                <w:rFonts w:ascii="AvantGarde Bk BT" w:eastAsia="AvantGarde Bk BT" w:hAnsi="AvantGarde Bk BT" w:cs="AvantGarde Bk BT"/>
              </w:rPr>
              <w:t xml:space="preserve"> </w:t>
            </w:r>
            <w:r>
              <w:rPr>
                <w:rFonts w:ascii="AvantGarde Bk BT" w:hAnsi="AvantGarde Bk BT" w:cs="AvantGarde Bk BT"/>
              </w:rPr>
              <w:t>_</w:t>
            </w:r>
            <w:r w:rsidRPr="005A1170">
              <w:rPr>
                <w:rFonts w:ascii="AvantGarde Bk BT" w:hAnsi="AvantGarde Bk BT" w:cs="AvantGarde Bk BT"/>
              </w:rPr>
              <w:t>______</w:t>
            </w:r>
            <w:r>
              <w:rPr>
                <w:rFonts w:ascii="AvantGarde Bk BT" w:hAnsi="AvantGarde Bk BT" w:cs="AvantGarde Bk BT"/>
              </w:rPr>
              <w:t>2</w:t>
            </w:r>
            <w:r w:rsidRPr="005A1170">
              <w:rPr>
                <w:rFonts w:ascii="AvantGarde Bk BT" w:hAnsi="AvantGarde Bk BT" w:cs="AvantGarde Bk BT"/>
              </w:rPr>
              <w:t>__________</w:t>
            </w:r>
          </w:p>
        </w:tc>
        <w:tc>
          <w:tcPr>
            <w:tcW w:w="2881" w:type="dxa"/>
            <w:tcBorders>
              <w:top w:val="single" w:sz="6" w:space="0" w:color="000080"/>
              <w:left w:val="single" w:sz="6" w:space="0" w:color="000080"/>
              <w:bottom w:val="single" w:sz="6" w:space="0" w:color="000080"/>
            </w:tcBorders>
            <w:shd w:val="clear" w:color="auto" w:fill="auto"/>
          </w:tcPr>
          <w:p w14:paraId="5F84447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50</w:t>
            </w:r>
            <w:proofErr w:type="gramStart"/>
            <w:r>
              <w:rPr>
                <w:rFonts w:ascii="AvantGarde Bk BT" w:hAnsi="AvantGarde Bk BT" w:cs="AvantGarde Bk BT"/>
                <w:color w:val="0F243E"/>
              </w:rPr>
              <w:t>._</w:t>
            </w:r>
            <w:proofErr w:type="gramEnd"/>
            <w:r>
              <w:rPr>
                <w:rFonts w:ascii="AvantGarde Bk BT" w:hAnsi="AvantGarde Bk BT" w:cs="AvantGarde Bk BT"/>
                <w:color w:val="0F243E"/>
              </w:rPr>
              <w:t>________3________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7043F673"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51</w:t>
            </w:r>
            <w:proofErr w:type="gramStart"/>
            <w:r>
              <w:rPr>
                <w:rFonts w:ascii="AvantGarde Bk BT" w:hAnsi="AvantGarde Bk BT" w:cs="AvantGarde Bk BT"/>
                <w:color w:val="0F243E"/>
              </w:rPr>
              <w:t>._</w:t>
            </w:r>
            <w:proofErr w:type="gramEnd"/>
            <w:r>
              <w:rPr>
                <w:rFonts w:ascii="AvantGarde Bk BT" w:hAnsi="AvantGarde Bk BT" w:cs="AvantGarde Bk BT"/>
                <w:color w:val="0F243E"/>
              </w:rPr>
              <w:t>_______3________</w:t>
            </w:r>
          </w:p>
        </w:tc>
      </w:tr>
      <w:tr w:rsidR="00B7585E" w14:paraId="6C0AB3BB" w14:textId="77777777" w:rsidTr="00417281">
        <w:tc>
          <w:tcPr>
            <w:tcW w:w="2881" w:type="dxa"/>
            <w:tcBorders>
              <w:top w:val="single" w:sz="6" w:space="0" w:color="000080"/>
              <w:left w:val="single" w:sz="4" w:space="0" w:color="000080"/>
              <w:bottom w:val="single" w:sz="6" w:space="0" w:color="000080"/>
            </w:tcBorders>
            <w:shd w:val="clear" w:color="auto" w:fill="auto"/>
          </w:tcPr>
          <w:p w14:paraId="4E573F04"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52.</w:t>
            </w:r>
            <w:r w:rsidRPr="005A1170">
              <w:rPr>
                <w:rFonts w:ascii="AvantGarde Bk BT" w:eastAsia="AvantGarde Bk BT" w:hAnsi="AvantGarde Bk BT" w:cs="AvantGarde Bk BT"/>
              </w:rPr>
              <w:t xml:space="preserve"> </w:t>
            </w:r>
            <w:r>
              <w:rPr>
                <w:rFonts w:ascii="AvantGarde Bk BT" w:hAnsi="AvantGarde Bk BT" w:cs="AvantGarde Bk BT"/>
              </w:rPr>
              <w:t>__</w:t>
            </w:r>
            <w:r w:rsidRPr="005A1170">
              <w:rPr>
                <w:rFonts w:ascii="AvantGarde Bk BT" w:hAnsi="AvantGarde Bk BT" w:cs="AvantGarde Bk BT"/>
              </w:rPr>
              <w:t>_____</w:t>
            </w:r>
            <w:r>
              <w:rPr>
                <w:rFonts w:ascii="AvantGarde Bk BT" w:hAnsi="AvantGarde Bk BT" w:cs="AvantGarde Bk BT"/>
              </w:rPr>
              <w:t>3</w:t>
            </w:r>
            <w:r w:rsidRPr="005A1170">
              <w:rPr>
                <w:rFonts w:ascii="AvantGarde Bk BT" w:hAnsi="AvantGarde Bk BT" w:cs="AvantGarde Bk BT"/>
              </w:rPr>
              <w:t>__________</w:t>
            </w:r>
          </w:p>
        </w:tc>
        <w:tc>
          <w:tcPr>
            <w:tcW w:w="2881" w:type="dxa"/>
            <w:tcBorders>
              <w:top w:val="single" w:sz="6" w:space="0" w:color="000080"/>
              <w:left w:val="single" w:sz="6" w:space="0" w:color="000080"/>
              <w:bottom w:val="single" w:sz="6" w:space="0" w:color="000080"/>
            </w:tcBorders>
            <w:shd w:val="clear" w:color="auto" w:fill="auto"/>
          </w:tcPr>
          <w:p w14:paraId="041959BE"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53.</w:t>
            </w:r>
            <w:r>
              <w:rPr>
                <w:rFonts w:ascii="AvantGarde Bk BT" w:eastAsia="AvantGarde Bk BT" w:hAnsi="AvantGarde Bk BT" w:cs="AvantGarde Bk BT"/>
                <w:color w:val="0F243E"/>
              </w:rPr>
              <w:t xml:space="preserve"> </w:t>
            </w:r>
            <w:r>
              <w:rPr>
                <w:rFonts w:ascii="AvantGarde Bk BT" w:hAnsi="AvantGarde Bk BT" w:cs="AvantGarde Bk BT"/>
                <w:color w:val="0F243E"/>
              </w:rPr>
              <w:t>________1_________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5B9486F8"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54.</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w:t>
            </w:r>
          </w:p>
        </w:tc>
      </w:tr>
      <w:tr w:rsidR="00B7585E" w14:paraId="3BAAA054" w14:textId="77777777" w:rsidTr="00417281">
        <w:tc>
          <w:tcPr>
            <w:tcW w:w="2881" w:type="dxa"/>
            <w:tcBorders>
              <w:top w:val="single" w:sz="6" w:space="0" w:color="000080"/>
              <w:left w:val="single" w:sz="4" w:space="0" w:color="000080"/>
              <w:bottom w:val="single" w:sz="6" w:space="0" w:color="000080"/>
            </w:tcBorders>
            <w:shd w:val="clear" w:color="auto" w:fill="auto"/>
          </w:tcPr>
          <w:p w14:paraId="719DEC64"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55.</w:t>
            </w:r>
            <w:r w:rsidRPr="005A1170">
              <w:rPr>
                <w:rFonts w:ascii="AvantGarde Bk BT" w:eastAsia="AvantGarde Bk BT" w:hAnsi="AvantGarde Bk BT" w:cs="AvantGarde Bk BT"/>
              </w:rPr>
              <w:t xml:space="preserve"> </w:t>
            </w:r>
            <w:r w:rsidRPr="005A1170">
              <w:rPr>
                <w:rFonts w:ascii="AvantGarde Bk BT" w:hAnsi="AvantGarde Bk BT" w:cs="AvantGarde Bk BT"/>
              </w:rPr>
              <w:t>_______</w:t>
            </w:r>
            <w:r>
              <w:rPr>
                <w:rFonts w:ascii="AvantGarde Bk BT" w:hAnsi="AvantGarde Bk BT" w:cs="AvantGarde Bk BT"/>
              </w:rPr>
              <w:t>1</w:t>
            </w:r>
            <w:r w:rsidRPr="005A1170">
              <w:rPr>
                <w:rFonts w:ascii="AvantGarde Bk BT" w:hAnsi="AvantGarde Bk BT" w:cs="AvantGarde Bk BT"/>
              </w:rPr>
              <w:t>________</w:t>
            </w:r>
          </w:p>
        </w:tc>
        <w:tc>
          <w:tcPr>
            <w:tcW w:w="2881" w:type="dxa"/>
            <w:tcBorders>
              <w:top w:val="single" w:sz="6" w:space="0" w:color="000080"/>
              <w:left w:val="single" w:sz="6" w:space="0" w:color="000080"/>
              <w:bottom w:val="single" w:sz="6" w:space="0" w:color="000080"/>
            </w:tcBorders>
            <w:shd w:val="clear" w:color="auto" w:fill="auto"/>
          </w:tcPr>
          <w:p w14:paraId="5282A20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56.</w:t>
            </w:r>
            <w:r>
              <w:rPr>
                <w:rFonts w:ascii="AvantGarde Bk BT" w:eastAsia="AvantGarde Bk BT" w:hAnsi="AvantGarde Bk BT" w:cs="AvantGarde Bk BT"/>
                <w:color w:val="0F243E"/>
              </w:rPr>
              <w:t xml:space="preserve"> </w:t>
            </w:r>
            <w:r>
              <w:rPr>
                <w:rFonts w:ascii="AvantGarde Bk BT" w:hAnsi="AvantGarde Bk BT" w:cs="AvantGarde Bk BT"/>
                <w:color w:val="0F243E"/>
              </w:rPr>
              <w:t>________1________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788FB1F3"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57</w:t>
            </w:r>
            <w:proofErr w:type="gramStart"/>
            <w:r>
              <w:rPr>
                <w:rFonts w:ascii="AvantGarde Bk BT" w:hAnsi="AvantGarde Bk BT" w:cs="AvantGarde Bk BT"/>
                <w:color w:val="0F243E"/>
              </w:rPr>
              <w:t>._</w:t>
            </w:r>
            <w:proofErr w:type="gramEnd"/>
            <w:r>
              <w:rPr>
                <w:rFonts w:ascii="AvantGarde Bk BT" w:hAnsi="AvantGarde Bk BT" w:cs="AvantGarde Bk BT"/>
                <w:color w:val="0F243E"/>
              </w:rPr>
              <w:t>________3_________</w:t>
            </w:r>
          </w:p>
        </w:tc>
      </w:tr>
      <w:tr w:rsidR="00B7585E" w14:paraId="41DB4280" w14:textId="77777777" w:rsidTr="00417281">
        <w:tc>
          <w:tcPr>
            <w:tcW w:w="2881" w:type="dxa"/>
            <w:tcBorders>
              <w:top w:val="single" w:sz="6" w:space="0" w:color="000080"/>
              <w:left w:val="single" w:sz="4" w:space="0" w:color="000080"/>
              <w:bottom w:val="single" w:sz="6" w:space="0" w:color="000080"/>
            </w:tcBorders>
            <w:shd w:val="clear" w:color="auto" w:fill="auto"/>
          </w:tcPr>
          <w:p w14:paraId="1BD58378"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58.</w:t>
            </w:r>
            <w:r w:rsidRPr="005A1170">
              <w:rPr>
                <w:rFonts w:ascii="AvantGarde Bk BT" w:eastAsia="AvantGarde Bk BT" w:hAnsi="AvantGarde Bk BT" w:cs="AvantGarde Bk BT"/>
              </w:rPr>
              <w:t xml:space="preserve"> </w:t>
            </w:r>
            <w:r w:rsidRPr="005A1170">
              <w:rPr>
                <w:rFonts w:ascii="AvantGarde Bk BT" w:hAnsi="AvantGarde Bk BT" w:cs="AvantGarde Bk BT"/>
              </w:rPr>
              <w:t>_______</w:t>
            </w:r>
            <w:r>
              <w:rPr>
                <w:rFonts w:ascii="AvantGarde Bk BT" w:hAnsi="AvantGarde Bk BT" w:cs="AvantGarde Bk BT"/>
              </w:rPr>
              <w:t>1</w:t>
            </w:r>
            <w:r w:rsidRPr="005A1170">
              <w:rPr>
                <w:rFonts w:ascii="AvantGarde Bk BT" w:hAnsi="AvantGarde Bk BT" w:cs="AvantGarde Bk BT"/>
              </w:rPr>
              <w:t>__________</w:t>
            </w:r>
          </w:p>
        </w:tc>
        <w:tc>
          <w:tcPr>
            <w:tcW w:w="2881" w:type="dxa"/>
            <w:tcBorders>
              <w:top w:val="single" w:sz="6" w:space="0" w:color="000080"/>
              <w:left w:val="single" w:sz="6" w:space="0" w:color="000080"/>
              <w:bottom w:val="single" w:sz="6" w:space="0" w:color="000080"/>
            </w:tcBorders>
            <w:shd w:val="clear" w:color="auto" w:fill="auto"/>
          </w:tcPr>
          <w:p w14:paraId="69215AF9"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59.</w:t>
            </w:r>
            <w:r>
              <w:rPr>
                <w:rFonts w:ascii="AvantGarde Bk BT" w:eastAsia="AvantGarde Bk BT" w:hAnsi="AvantGarde Bk BT" w:cs="AvantGarde Bk BT"/>
                <w:color w:val="0F243E"/>
              </w:rPr>
              <w:t xml:space="preserve"> </w:t>
            </w:r>
            <w:r>
              <w:rPr>
                <w:rFonts w:ascii="AvantGarde Bk BT" w:hAnsi="AvantGarde Bk BT" w:cs="AvantGarde Bk BT"/>
                <w:color w:val="0F243E"/>
              </w:rPr>
              <w:t>________1________</w:t>
            </w:r>
          </w:p>
        </w:tc>
        <w:tc>
          <w:tcPr>
            <w:tcW w:w="2892" w:type="dxa"/>
            <w:tcBorders>
              <w:top w:val="single" w:sz="6" w:space="0" w:color="000080"/>
              <w:left w:val="single" w:sz="6" w:space="0" w:color="000080"/>
              <w:bottom w:val="single" w:sz="6" w:space="0" w:color="000080"/>
              <w:right w:val="single" w:sz="4" w:space="0" w:color="000080"/>
            </w:tcBorders>
            <w:shd w:val="clear" w:color="auto" w:fill="auto"/>
          </w:tcPr>
          <w:p w14:paraId="3FABEE21"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60.</w:t>
            </w:r>
            <w:r>
              <w:rPr>
                <w:rFonts w:ascii="AvantGarde Bk BT" w:eastAsia="AvantGarde Bk BT" w:hAnsi="AvantGarde Bk BT" w:cs="AvantGarde Bk BT"/>
                <w:color w:val="0F243E"/>
              </w:rPr>
              <w:t xml:space="preserve"> </w:t>
            </w:r>
            <w:r>
              <w:rPr>
                <w:rFonts w:ascii="AvantGarde Bk BT" w:hAnsi="AvantGarde Bk BT" w:cs="AvantGarde Bk BT"/>
                <w:color w:val="0F243E"/>
              </w:rPr>
              <w:t>________3________</w:t>
            </w:r>
          </w:p>
        </w:tc>
      </w:tr>
      <w:tr w:rsidR="00B7585E" w14:paraId="5BF8EB18" w14:textId="77777777" w:rsidTr="00417281">
        <w:tc>
          <w:tcPr>
            <w:tcW w:w="2881" w:type="dxa"/>
            <w:tcBorders>
              <w:top w:val="single" w:sz="6" w:space="0" w:color="000080"/>
              <w:left w:val="single" w:sz="4" w:space="0" w:color="000080"/>
              <w:bottom w:val="single" w:sz="4" w:space="0" w:color="000080"/>
            </w:tcBorders>
            <w:shd w:val="clear" w:color="auto" w:fill="auto"/>
          </w:tcPr>
          <w:p w14:paraId="13931287" w14:textId="77777777" w:rsidR="00B7585E" w:rsidRPr="005A1170" w:rsidRDefault="00B7585E" w:rsidP="00417281">
            <w:pPr>
              <w:snapToGrid w:val="0"/>
              <w:rPr>
                <w:rFonts w:ascii="AvantGarde Bk BT" w:hAnsi="AvantGarde Bk BT" w:cs="AvantGarde Bk BT"/>
              </w:rPr>
            </w:pPr>
            <w:r w:rsidRPr="005A1170">
              <w:rPr>
                <w:rFonts w:ascii="AvantGarde Bk BT" w:hAnsi="AvantGarde Bk BT" w:cs="AvantGarde Bk BT"/>
              </w:rPr>
              <w:t>SUMA</w:t>
            </w:r>
            <w:r w:rsidRPr="005A1170">
              <w:rPr>
                <w:rFonts w:ascii="AvantGarde Bk BT" w:eastAsia="AvantGarde Bk BT" w:hAnsi="AvantGarde Bk BT" w:cs="AvantGarde Bk BT"/>
              </w:rPr>
              <w:t xml:space="preserve"> </w:t>
            </w:r>
            <w:r w:rsidRPr="005A1170">
              <w:rPr>
                <w:rFonts w:ascii="AvantGarde Bk BT" w:hAnsi="AvantGarde Bk BT" w:cs="AvantGarde Bk BT"/>
              </w:rPr>
              <w:t>A.E</w:t>
            </w:r>
            <w:r>
              <w:rPr>
                <w:rFonts w:ascii="AvantGarde Bk BT" w:hAnsi="AvantGarde Bk BT" w:cs="AvantGarde Bk BT"/>
              </w:rPr>
              <w:t xml:space="preserve">          </w:t>
            </w:r>
            <w:r w:rsidRPr="009D4175">
              <w:rPr>
                <w:rFonts w:ascii="AvantGarde Bk BT" w:hAnsi="AvantGarde Bk BT" w:cs="AvantGarde Bk BT"/>
                <w:color w:val="FF0000"/>
              </w:rPr>
              <w:t>44</w:t>
            </w:r>
          </w:p>
        </w:tc>
        <w:tc>
          <w:tcPr>
            <w:tcW w:w="2881" w:type="dxa"/>
            <w:tcBorders>
              <w:top w:val="single" w:sz="6" w:space="0" w:color="000080"/>
              <w:left w:val="single" w:sz="6" w:space="0" w:color="000080"/>
              <w:bottom w:val="single" w:sz="4" w:space="0" w:color="000080"/>
            </w:tcBorders>
            <w:shd w:val="clear" w:color="auto" w:fill="auto"/>
          </w:tcPr>
          <w:p w14:paraId="0C3A7959"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SUMA</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O.E           </w:t>
            </w:r>
            <w:r w:rsidRPr="009D4175">
              <w:rPr>
                <w:rFonts w:ascii="AvantGarde Bk BT" w:hAnsi="AvantGarde Bk BT" w:cs="AvantGarde Bk BT"/>
                <w:color w:val="FF0000"/>
              </w:rPr>
              <w:t>47</w:t>
            </w:r>
          </w:p>
        </w:tc>
        <w:tc>
          <w:tcPr>
            <w:tcW w:w="2892" w:type="dxa"/>
            <w:tcBorders>
              <w:top w:val="single" w:sz="6" w:space="0" w:color="000080"/>
              <w:left w:val="single" w:sz="6" w:space="0" w:color="000080"/>
              <w:bottom w:val="single" w:sz="4" w:space="0" w:color="000080"/>
              <w:right w:val="single" w:sz="4" w:space="0" w:color="000080"/>
            </w:tcBorders>
            <w:shd w:val="clear" w:color="auto" w:fill="auto"/>
          </w:tcPr>
          <w:p w14:paraId="3A4DF691"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SUMA</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T.E           </w:t>
            </w:r>
            <w:r w:rsidRPr="009D4175">
              <w:rPr>
                <w:rFonts w:ascii="AvantGarde Bk BT" w:hAnsi="AvantGarde Bk BT" w:cs="AvantGarde Bk BT"/>
                <w:color w:val="FF0000"/>
              </w:rPr>
              <w:t>53</w:t>
            </w:r>
          </w:p>
        </w:tc>
      </w:tr>
    </w:tbl>
    <w:p w14:paraId="775FF06D" w14:textId="77777777" w:rsidR="00B7585E" w:rsidRDefault="00B7585E" w:rsidP="00B7585E">
      <w:pPr>
        <w:rPr>
          <w:rFonts w:ascii="AvantGarde Bk BT" w:hAnsi="AvantGarde Bk BT" w:cs="AvantGarde Bk BT"/>
          <w:color w:val="0F243E"/>
        </w:rPr>
      </w:pPr>
    </w:p>
    <w:p w14:paraId="36977757" w14:textId="77777777" w:rsidR="00B7585E" w:rsidRDefault="00B7585E" w:rsidP="00B7585E">
      <w:pPr>
        <w:rPr>
          <w:rFonts w:ascii="AvantGarde Bk BT" w:hAnsi="AvantGarde Bk BT" w:cs="AvantGarde Bk BT"/>
          <w:color w:val="0F243E"/>
        </w:rPr>
      </w:pPr>
      <w:r>
        <w:rPr>
          <w:rFonts w:ascii="AvantGarde Bk BT" w:hAnsi="AvantGarde Bk BT" w:cs="AvantGarde Bk BT"/>
          <w:b/>
          <w:color w:val="0F243E"/>
        </w:rPr>
        <w:t>CLAVE</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b/>
          <w:color w:val="0F243E"/>
        </w:rPr>
        <w:t>A.E</w:t>
      </w:r>
      <w:r>
        <w:rPr>
          <w:rFonts w:ascii="AvantGarde Bk BT" w:eastAsia="AvantGarde Bk BT" w:hAnsi="AvantGarde Bk BT" w:cs="AvantGarde Bk BT"/>
          <w:color w:val="0F243E"/>
        </w:rPr>
        <w:t xml:space="preserve"> – </w:t>
      </w:r>
      <w:r>
        <w:rPr>
          <w:rFonts w:ascii="AvantGarde Bk BT" w:hAnsi="AvantGarde Bk BT" w:cs="AvantGarde Bk BT"/>
          <w:color w:val="0F243E"/>
        </w:rPr>
        <w:t>Actitudes</w:t>
      </w:r>
      <w:r>
        <w:rPr>
          <w:rFonts w:ascii="AvantGarde Bk BT" w:eastAsia="AvantGarde Bk BT" w:hAnsi="AvantGarde Bk BT" w:cs="AvantGarde Bk BT"/>
          <w:color w:val="0F243E"/>
        </w:rPr>
        <w:t xml:space="preserve"> </w:t>
      </w:r>
      <w:r>
        <w:rPr>
          <w:rFonts w:ascii="AvantGarde Bk BT" w:hAnsi="AvantGarde Bk BT" w:cs="AvantGarde Bk BT"/>
          <w:color w:val="0F243E"/>
        </w:rPr>
        <w:t>hacia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6BCA1440" w14:textId="77777777" w:rsidR="00B7585E" w:rsidRDefault="00B7585E" w:rsidP="00B7585E">
      <w:pPr>
        <w:rPr>
          <w:rFonts w:ascii="AvantGarde Bk BT" w:hAnsi="AvantGarde Bk BT" w:cs="AvantGarde Bk BT"/>
          <w:color w:val="0F243E"/>
        </w:rPr>
      </w:pPr>
      <w:r>
        <w:rPr>
          <w:rFonts w:ascii="AvantGarde Bk BT" w:eastAsia="AvantGarde Bk BT" w:hAnsi="AvantGarde Bk BT" w:cs="AvantGarde Bk BT"/>
          <w:b/>
          <w:color w:val="0F243E"/>
        </w:rPr>
        <w:t xml:space="preserve">              </w:t>
      </w:r>
      <w:r>
        <w:rPr>
          <w:rFonts w:ascii="AvantGarde Bk BT" w:hAnsi="AvantGarde Bk BT" w:cs="AvantGarde Bk BT"/>
          <w:b/>
          <w:color w:val="0F243E"/>
        </w:rPr>
        <w:t>O.E</w:t>
      </w:r>
      <w:r>
        <w:rPr>
          <w:rFonts w:ascii="AvantGarde Bk BT" w:eastAsia="AvantGarde Bk BT" w:hAnsi="AvantGarde Bk BT" w:cs="AvantGarde Bk BT"/>
          <w:color w:val="0F243E"/>
        </w:rPr>
        <w:t xml:space="preserve"> – </w:t>
      </w:r>
      <w:r>
        <w:rPr>
          <w:rFonts w:ascii="AvantGarde Bk BT" w:hAnsi="AvantGarde Bk BT" w:cs="AvantGarde Bk BT"/>
          <w:color w:val="0F243E"/>
        </w:rPr>
        <w:t>Organización</w:t>
      </w:r>
      <w:r>
        <w:rPr>
          <w:rFonts w:ascii="AvantGarde Bk BT" w:eastAsia="AvantGarde Bk BT" w:hAnsi="AvantGarde Bk BT" w:cs="AvantGarde Bk BT"/>
          <w:color w:val="0F243E"/>
        </w:rPr>
        <w:t xml:space="preserve"> </w:t>
      </w:r>
      <w:r>
        <w:rPr>
          <w:rFonts w:ascii="AvantGarde Bk BT" w:hAnsi="AvantGarde Bk BT" w:cs="AvantGarde Bk BT"/>
          <w:color w:val="0F243E"/>
        </w:rPr>
        <w:t>del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4277DEAD" w14:textId="77777777" w:rsidR="00B7585E" w:rsidRDefault="00B7585E" w:rsidP="00B7585E">
      <w:pPr>
        <w:rPr>
          <w:rFonts w:ascii="AvantGarde Bk BT" w:hAnsi="AvantGarde Bk BT" w:cs="AvantGarde Bk BT"/>
          <w:color w:val="0F243E"/>
        </w:rPr>
      </w:pPr>
      <w:r>
        <w:rPr>
          <w:rFonts w:ascii="AvantGarde Bk BT" w:eastAsia="AvantGarde Bk BT" w:hAnsi="AvantGarde Bk BT" w:cs="AvantGarde Bk BT"/>
          <w:color w:val="0F243E"/>
        </w:rPr>
        <w:t xml:space="preserve">               </w:t>
      </w:r>
      <w:r>
        <w:rPr>
          <w:rFonts w:ascii="AvantGarde Bk BT" w:hAnsi="AvantGarde Bk BT" w:cs="AvantGarde Bk BT"/>
          <w:b/>
          <w:color w:val="0F243E"/>
        </w:rPr>
        <w:t>T.E</w:t>
      </w:r>
      <w:r>
        <w:rPr>
          <w:rFonts w:ascii="AvantGarde Bk BT" w:eastAsia="AvantGarde Bk BT" w:hAnsi="AvantGarde Bk BT" w:cs="AvantGarde Bk BT"/>
          <w:color w:val="0F243E"/>
        </w:rPr>
        <w:t xml:space="preserve"> – </w:t>
      </w:r>
      <w:r>
        <w:rPr>
          <w:rFonts w:ascii="AvantGarde Bk BT" w:hAnsi="AvantGarde Bk BT" w:cs="AvantGarde Bk BT"/>
          <w:color w:val="0F243E"/>
        </w:rPr>
        <w:t>Técnicas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0BA65D68" w14:textId="77777777" w:rsidR="00B7585E" w:rsidRDefault="00B7585E" w:rsidP="00B7585E">
      <w:pPr>
        <w:rPr>
          <w:rFonts w:ascii="AvantGarde Bk BT" w:hAnsi="AvantGarde Bk BT" w:cs="AvantGarde Bk BT"/>
          <w:b/>
          <w:color w:val="0F243E"/>
        </w:rPr>
      </w:pPr>
      <w:r>
        <w:rPr>
          <w:rFonts w:ascii="AvantGarde Bk BT" w:hAnsi="AvantGarde Bk BT" w:cs="AvantGarde Bk BT"/>
          <w:b/>
          <w:color w:val="0F243E"/>
        </w:rPr>
        <w:t>AUTODIAGNOSTICO</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HABITOS</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ESTUDIO</w:t>
      </w:r>
    </w:p>
    <w:p w14:paraId="085A07FF" w14:textId="77777777" w:rsidR="00B7585E" w:rsidRDefault="00B7585E" w:rsidP="00B7585E">
      <w:pPr>
        <w:rPr>
          <w:rFonts w:ascii="AvantGarde Bk BT" w:hAnsi="AvantGarde Bk BT" w:cs="AvantGarde Bk BT"/>
          <w:b/>
          <w:color w:val="0F243E"/>
        </w:rPr>
      </w:pPr>
      <w:r>
        <w:rPr>
          <w:rFonts w:ascii="AvantGarde Bk BT" w:hAnsi="AvantGarde Bk BT" w:cs="AvantGarde Bk BT"/>
          <w:b/>
          <w:color w:val="0F243E"/>
        </w:rPr>
        <w:t>GRAFICA</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RESULTADOS</w:t>
      </w:r>
    </w:p>
    <w:p w14:paraId="00F1715F" w14:textId="77777777" w:rsidR="00B7585E" w:rsidRDefault="00B7585E" w:rsidP="00B7585E">
      <w:pPr>
        <w:rPr>
          <w:rFonts w:ascii="AvantGarde Bk BT" w:hAnsi="AvantGarde Bk BT" w:cs="AvantGarde Bk BT"/>
          <w:color w:val="0F243E"/>
        </w:rPr>
      </w:pPr>
      <w:r>
        <w:rPr>
          <w:rFonts w:ascii="AvantGarde Bk BT" w:hAnsi="AvantGarde Bk BT" w:cs="AvantGarde Bk BT"/>
          <w:b/>
          <w:color w:val="0F243E"/>
        </w:rPr>
        <w:t>INSTRUCCIONES:</w:t>
      </w:r>
      <w:r>
        <w:rPr>
          <w:rFonts w:ascii="AvantGarde Bk BT" w:eastAsia="AvantGarde Bk BT" w:hAnsi="AvantGarde Bk BT" w:cs="AvantGarde Bk BT"/>
          <w:color w:val="0F243E"/>
        </w:rPr>
        <w:t xml:space="preserve"> </w:t>
      </w:r>
      <w:r>
        <w:rPr>
          <w:rFonts w:ascii="AvantGarde Bk BT" w:hAnsi="AvantGarde Bk BT" w:cs="AvantGarde Bk BT"/>
          <w:color w:val="0F243E"/>
        </w:rPr>
        <w:t>Localiza</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gráfica,</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puntos</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correspondientes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totales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obtuviste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tabla</w:t>
      </w:r>
      <w:r>
        <w:rPr>
          <w:rFonts w:ascii="AvantGarde Bk BT" w:eastAsia="AvantGarde Bk BT" w:hAnsi="AvantGarde Bk BT" w:cs="AvantGarde Bk BT"/>
          <w:color w:val="0F243E"/>
        </w:rPr>
        <w:t xml:space="preserve"> </w:t>
      </w:r>
      <w:r>
        <w:rPr>
          <w:rFonts w:ascii="AvantGarde Bk BT" w:hAnsi="AvantGarde Bk BT" w:cs="AvantGarde Bk BT"/>
          <w:color w:val="0F243E"/>
        </w:rPr>
        <w:t>anterior,</w:t>
      </w:r>
      <w:r>
        <w:rPr>
          <w:rFonts w:ascii="AvantGarde Bk BT" w:eastAsia="AvantGarde Bk BT" w:hAnsi="AvantGarde Bk BT" w:cs="AvantGarde Bk BT"/>
          <w:color w:val="0F243E"/>
        </w:rPr>
        <w:t xml:space="preserve"> </w:t>
      </w:r>
      <w:r>
        <w:rPr>
          <w:rFonts w:ascii="AvantGarde Bk BT" w:hAnsi="AvantGarde Bk BT" w:cs="AvantGarde Bk BT"/>
          <w:color w:val="0F243E"/>
        </w:rPr>
        <w:t>ilumina</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color</w:t>
      </w:r>
      <w:r>
        <w:rPr>
          <w:rFonts w:ascii="AvantGarde Bk BT" w:eastAsia="AvantGarde Bk BT" w:hAnsi="AvantGarde Bk BT" w:cs="AvantGarde Bk BT"/>
          <w:color w:val="0F243E"/>
        </w:rPr>
        <w:t xml:space="preserve"> </w:t>
      </w:r>
      <w:r>
        <w:rPr>
          <w:rFonts w:ascii="AvantGarde Bk BT" w:hAnsi="AvantGarde Bk BT" w:cs="AvantGarde Bk BT"/>
          <w:color w:val="0F243E"/>
        </w:rPr>
        <w:t>diferente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área</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correspondiente</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su</w:t>
      </w:r>
      <w:r>
        <w:rPr>
          <w:rFonts w:ascii="AvantGarde Bk BT" w:eastAsia="AvantGarde Bk BT" w:hAnsi="AvantGarde Bk BT" w:cs="AvantGarde Bk BT"/>
          <w:color w:val="0F243E"/>
        </w:rPr>
        <w:t xml:space="preserve"> </w:t>
      </w:r>
      <w:r>
        <w:rPr>
          <w:rFonts w:ascii="AvantGarde Bk BT" w:hAnsi="AvantGarde Bk BT" w:cs="AvantGarde Bk BT"/>
          <w:color w:val="0F243E"/>
        </w:rPr>
        <w:t>altura:</w:t>
      </w:r>
    </w:p>
    <w:tbl>
      <w:tblPr>
        <w:tblW w:w="0" w:type="auto"/>
        <w:tblInd w:w="-5" w:type="dxa"/>
        <w:tblLayout w:type="fixed"/>
        <w:tblLook w:val="0000" w:firstRow="0" w:lastRow="0" w:firstColumn="0" w:lastColumn="0" w:noHBand="0" w:noVBand="0"/>
      </w:tblPr>
      <w:tblGrid>
        <w:gridCol w:w="1101"/>
        <w:gridCol w:w="2551"/>
        <w:gridCol w:w="2410"/>
        <w:gridCol w:w="2592"/>
      </w:tblGrid>
      <w:tr w:rsidR="00B7585E" w14:paraId="49B8E4CD" w14:textId="77777777" w:rsidTr="00417281">
        <w:tc>
          <w:tcPr>
            <w:tcW w:w="1101" w:type="dxa"/>
            <w:tcBorders>
              <w:top w:val="single" w:sz="4" w:space="0" w:color="000080"/>
              <w:left w:val="single" w:sz="4" w:space="0" w:color="000080"/>
              <w:bottom w:val="single" w:sz="4" w:space="0" w:color="000080"/>
            </w:tcBorders>
            <w:shd w:val="clear" w:color="auto" w:fill="auto"/>
          </w:tcPr>
          <w:p w14:paraId="4996F1AC"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60</w:t>
            </w:r>
          </w:p>
        </w:tc>
        <w:tc>
          <w:tcPr>
            <w:tcW w:w="2551" w:type="dxa"/>
            <w:tcBorders>
              <w:top w:val="single" w:sz="4" w:space="0" w:color="000080"/>
              <w:left w:val="single" w:sz="4" w:space="0" w:color="000080"/>
              <w:bottom w:val="single" w:sz="4" w:space="0" w:color="000080"/>
            </w:tcBorders>
            <w:shd w:val="clear" w:color="auto" w:fill="auto"/>
          </w:tcPr>
          <w:p w14:paraId="3EC23B1D"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C628E7E"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auto"/>
          </w:tcPr>
          <w:p w14:paraId="2C015223" w14:textId="77777777" w:rsidR="00B7585E" w:rsidRDefault="00B7585E" w:rsidP="00417281">
            <w:pPr>
              <w:snapToGrid w:val="0"/>
              <w:rPr>
                <w:rFonts w:ascii="AvantGarde Bk BT" w:hAnsi="AvantGarde Bk BT" w:cs="AvantGarde Bk BT"/>
                <w:color w:val="0F243E"/>
              </w:rPr>
            </w:pPr>
          </w:p>
        </w:tc>
      </w:tr>
      <w:tr w:rsidR="00B7585E" w14:paraId="6A6B9179" w14:textId="77777777" w:rsidTr="00417281">
        <w:tc>
          <w:tcPr>
            <w:tcW w:w="1101" w:type="dxa"/>
            <w:tcBorders>
              <w:top w:val="single" w:sz="4" w:space="0" w:color="000080"/>
              <w:left w:val="single" w:sz="4" w:space="0" w:color="000080"/>
              <w:bottom w:val="single" w:sz="4" w:space="0" w:color="000080"/>
            </w:tcBorders>
            <w:shd w:val="clear" w:color="auto" w:fill="auto"/>
          </w:tcPr>
          <w:p w14:paraId="552E6F61"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59</w:t>
            </w:r>
          </w:p>
        </w:tc>
        <w:tc>
          <w:tcPr>
            <w:tcW w:w="2551" w:type="dxa"/>
            <w:tcBorders>
              <w:top w:val="single" w:sz="4" w:space="0" w:color="000080"/>
              <w:left w:val="single" w:sz="4" w:space="0" w:color="000080"/>
              <w:bottom w:val="single" w:sz="4" w:space="0" w:color="000080"/>
            </w:tcBorders>
            <w:shd w:val="clear" w:color="auto" w:fill="auto"/>
          </w:tcPr>
          <w:p w14:paraId="7173AD15"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7DC3FE74"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auto"/>
          </w:tcPr>
          <w:p w14:paraId="6305A3D8" w14:textId="77777777" w:rsidR="00B7585E" w:rsidRDefault="00B7585E" w:rsidP="00417281">
            <w:pPr>
              <w:snapToGrid w:val="0"/>
              <w:rPr>
                <w:rFonts w:ascii="AvantGarde Bk BT" w:hAnsi="AvantGarde Bk BT" w:cs="AvantGarde Bk BT"/>
                <w:color w:val="0F243E"/>
              </w:rPr>
            </w:pPr>
          </w:p>
        </w:tc>
      </w:tr>
      <w:tr w:rsidR="00B7585E" w14:paraId="7569327A" w14:textId="77777777" w:rsidTr="00417281">
        <w:tc>
          <w:tcPr>
            <w:tcW w:w="1101" w:type="dxa"/>
            <w:tcBorders>
              <w:top w:val="single" w:sz="4" w:space="0" w:color="000080"/>
              <w:left w:val="single" w:sz="4" w:space="0" w:color="000080"/>
              <w:bottom w:val="single" w:sz="4" w:space="0" w:color="000080"/>
            </w:tcBorders>
            <w:shd w:val="clear" w:color="auto" w:fill="auto"/>
          </w:tcPr>
          <w:p w14:paraId="3BB8C06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58</w:t>
            </w:r>
          </w:p>
        </w:tc>
        <w:tc>
          <w:tcPr>
            <w:tcW w:w="2551" w:type="dxa"/>
            <w:tcBorders>
              <w:top w:val="single" w:sz="4" w:space="0" w:color="000080"/>
              <w:left w:val="single" w:sz="4" w:space="0" w:color="000080"/>
              <w:bottom w:val="single" w:sz="4" w:space="0" w:color="000080"/>
            </w:tcBorders>
            <w:shd w:val="clear" w:color="auto" w:fill="auto"/>
          </w:tcPr>
          <w:p w14:paraId="39B9E30B"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2B47FC9B"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auto"/>
          </w:tcPr>
          <w:p w14:paraId="03B29776" w14:textId="77777777" w:rsidR="00B7585E" w:rsidRDefault="00B7585E" w:rsidP="00417281">
            <w:pPr>
              <w:snapToGrid w:val="0"/>
              <w:rPr>
                <w:rFonts w:ascii="AvantGarde Bk BT" w:hAnsi="AvantGarde Bk BT" w:cs="AvantGarde Bk BT"/>
                <w:color w:val="0F243E"/>
              </w:rPr>
            </w:pPr>
          </w:p>
        </w:tc>
      </w:tr>
      <w:tr w:rsidR="00B7585E" w14:paraId="6406CA3E" w14:textId="77777777" w:rsidTr="00417281">
        <w:tc>
          <w:tcPr>
            <w:tcW w:w="1101" w:type="dxa"/>
            <w:tcBorders>
              <w:top w:val="single" w:sz="4" w:space="0" w:color="000080"/>
              <w:left w:val="single" w:sz="4" w:space="0" w:color="000080"/>
              <w:bottom w:val="single" w:sz="4" w:space="0" w:color="000080"/>
            </w:tcBorders>
            <w:shd w:val="clear" w:color="auto" w:fill="auto"/>
          </w:tcPr>
          <w:p w14:paraId="5FC25D6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57</w:t>
            </w:r>
          </w:p>
        </w:tc>
        <w:tc>
          <w:tcPr>
            <w:tcW w:w="2551" w:type="dxa"/>
            <w:tcBorders>
              <w:top w:val="single" w:sz="4" w:space="0" w:color="000080"/>
              <w:left w:val="single" w:sz="4" w:space="0" w:color="000080"/>
              <w:bottom w:val="single" w:sz="4" w:space="0" w:color="000080"/>
            </w:tcBorders>
            <w:shd w:val="clear" w:color="auto" w:fill="auto"/>
          </w:tcPr>
          <w:p w14:paraId="3E85B4E6"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2A79A0CA"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auto"/>
          </w:tcPr>
          <w:p w14:paraId="171A38EE" w14:textId="77777777" w:rsidR="00B7585E" w:rsidRDefault="00B7585E" w:rsidP="00417281">
            <w:pPr>
              <w:snapToGrid w:val="0"/>
              <w:rPr>
                <w:rFonts w:ascii="AvantGarde Bk BT" w:hAnsi="AvantGarde Bk BT" w:cs="AvantGarde Bk BT"/>
                <w:color w:val="0F243E"/>
              </w:rPr>
            </w:pPr>
          </w:p>
        </w:tc>
      </w:tr>
      <w:tr w:rsidR="00B7585E" w14:paraId="229257B6" w14:textId="77777777" w:rsidTr="00417281">
        <w:tc>
          <w:tcPr>
            <w:tcW w:w="1101" w:type="dxa"/>
            <w:tcBorders>
              <w:top w:val="single" w:sz="4" w:space="0" w:color="000080"/>
              <w:left w:val="single" w:sz="4" w:space="0" w:color="000080"/>
              <w:bottom w:val="single" w:sz="4" w:space="0" w:color="000080"/>
            </w:tcBorders>
            <w:shd w:val="clear" w:color="auto" w:fill="auto"/>
          </w:tcPr>
          <w:p w14:paraId="738986C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56</w:t>
            </w:r>
          </w:p>
        </w:tc>
        <w:tc>
          <w:tcPr>
            <w:tcW w:w="2551" w:type="dxa"/>
            <w:tcBorders>
              <w:top w:val="single" w:sz="4" w:space="0" w:color="000080"/>
              <w:left w:val="single" w:sz="4" w:space="0" w:color="000080"/>
              <w:bottom w:val="single" w:sz="4" w:space="0" w:color="000080"/>
            </w:tcBorders>
            <w:shd w:val="clear" w:color="auto" w:fill="auto"/>
          </w:tcPr>
          <w:p w14:paraId="7E05AEAD"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B0B303D"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auto"/>
          </w:tcPr>
          <w:p w14:paraId="374664B5" w14:textId="77777777" w:rsidR="00B7585E" w:rsidRDefault="00B7585E" w:rsidP="00417281">
            <w:pPr>
              <w:snapToGrid w:val="0"/>
              <w:rPr>
                <w:rFonts w:ascii="AvantGarde Bk BT" w:hAnsi="AvantGarde Bk BT" w:cs="AvantGarde Bk BT"/>
                <w:color w:val="0F243E"/>
              </w:rPr>
            </w:pPr>
          </w:p>
        </w:tc>
      </w:tr>
      <w:tr w:rsidR="00B7585E" w14:paraId="5306BE98" w14:textId="77777777" w:rsidTr="00417281">
        <w:tc>
          <w:tcPr>
            <w:tcW w:w="1101" w:type="dxa"/>
            <w:tcBorders>
              <w:top w:val="single" w:sz="4" w:space="0" w:color="000080"/>
              <w:left w:val="single" w:sz="4" w:space="0" w:color="000080"/>
              <w:bottom w:val="single" w:sz="4" w:space="0" w:color="000080"/>
            </w:tcBorders>
            <w:shd w:val="clear" w:color="auto" w:fill="auto"/>
          </w:tcPr>
          <w:p w14:paraId="633BA06E"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55</w:t>
            </w:r>
          </w:p>
        </w:tc>
        <w:tc>
          <w:tcPr>
            <w:tcW w:w="2551" w:type="dxa"/>
            <w:tcBorders>
              <w:top w:val="single" w:sz="4" w:space="0" w:color="000080"/>
              <w:left w:val="single" w:sz="4" w:space="0" w:color="000080"/>
              <w:bottom w:val="single" w:sz="4" w:space="0" w:color="000080"/>
            </w:tcBorders>
            <w:shd w:val="clear" w:color="auto" w:fill="auto"/>
          </w:tcPr>
          <w:p w14:paraId="01868876"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212DCAF2"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auto"/>
          </w:tcPr>
          <w:p w14:paraId="74CF629B" w14:textId="77777777" w:rsidR="00B7585E" w:rsidRDefault="00B7585E" w:rsidP="00417281">
            <w:pPr>
              <w:snapToGrid w:val="0"/>
              <w:rPr>
                <w:rFonts w:ascii="AvantGarde Bk BT" w:hAnsi="AvantGarde Bk BT" w:cs="AvantGarde Bk BT"/>
                <w:color w:val="0F243E"/>
              </w:rPr>
            </w:pPr>
          </w:p>
        </w:tc>
      </w:tr>
      <w:tr w:rsidR="00B7585E" w14:paraId="43E2B734" w14:textId="77777777" w:rsidTr="00417281">
        <w:tc>
          <w:tcPr>
            <w:tcW w:w="1101" w:type="dxa"/>
            <w:tcBorders>
              <w:top w:val="single" w:sz="4" w:space="0" w:color="000080"/>
              <w:left w:val="single" w:sz="4" w:space="0" w:color="000080"/>
              <w:bottom w:val="single" w:sz="4" w:space="0" w:color="000080"/>
            </w:tcBorders>
            <w:shd w:val="clear" w:color="auto" w:fill="auto"/>
          </w:tcPr>
          <w:p w14:paraId="44CAAD3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54</w:t>
            </w:r>
          </w:p>
        </w:tc>
        <w:tc>
          <w:tcPr>
            <w:tcW w:w="2551" w:type="dxa"/>
            <w:tcBorders>
              <w:top w:val="single" w:sz="4" w:space="0" w:color="000080"/>
              <w:left w:val="single" w:sz="4" w:space="0" w:color="000080"/>
              <w:bottom w:val="single" w:sz="4" w:space="0" w:color="000080"/>
            </w:tcBorders>
            <w:shd w:val="clear" w:color="auto" w:fill="auto"/>
          </w:tcPr>
          <w:p w14:paraId="2E637185"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806B5B0"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auto"/>
          </w:tcPr>
          <w:p w14:paraId="7474E784" w14:textId="77777777" w:rsidR="00B7585E" w:rsidRDefault="00B7585E" w:rsidP="00417281">
            <w:pPr>
              <w:snapToGrid w:val="0"/>
              <w:rPr>
                <w:rFonts w:ascii="AvantGarde Bk BT" w:hAnsi="AvantGarde Bk BT" w:cs="AvantGarde Bk BT"/>
                <w:color w:val="0F243E"/>
              </w:rPr>
            </w:pPr>
          </w:p>
        </w:tc>
      </w:tr>
      <w:tr w:rsidR="00B7585E" w14:paraId="6B302580" w14:textId="77777777" w:rsidTr="00417281">
        <w:tc>
          <w:tcPr>
            <w:tcW w:w="1101" w:type="dxa"/>
            <w:tcBorders>
              <w:top w:val="single" w:sz="4" w:space="0" w:color="000080"/>
              <w:left w:val="single" w:sz="4" w:space="0" w:color="000080"/>
              <w:bottom w:val="single" w:sz="4" w:space="0" w:color="000080"/>
            </w:tcBorders>
            <w:shd w:val="clear" w:color="auto" w:fill="auto"/>
          </w:tcPr>
          <w:p w14:paraId="6B9B104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53</w:t>
            </w:r>
          </w:p>
        </w:tc>
        <w:tc>
          <w:tcPr>
            <w:tcW w:w="2551" w:type="dxa"/>
            <w:tcBorders>
              <w:top w:val="single" w:sz="4" w:space="0" w:color="000080"/>
              <w:left w:val="single" w:sz="4" w:space="0" w:color="000080"/>
              <w:bottom w:val="single" w:sz="4" w:space="0" w:color="000080"/>
            </w:tcBorders>
            <w:shd w:val="clear" w:color="auto" w:fill="auto"/>
          </w:tcPr>
          <w:p w14:paraId="36CCF53F"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6FE95038"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64B7687B" w14:textId="77777777" w:rsidR="00B7585E" w:rsidRDefault="00B7585E" w:rsidP="00417281">
            <w:pPr>
              <w:snapToGrid w:val="0"/>
              <w:rPr>
                <w:rFonts w:ascii="AvantGarde Bk BT" w:hAnsi="AvantGarde Bk BT" w:cs="AvantGarde Bk BT"/>
                <w:color w:val="0F243E"/>
              </w:rPr>
            </w:pPr>
          </w:p>
        </w:tc>
      </w:tr>
      <w:tr w:rsidR="00B7585E" w14:paraId="5C837757" w14:textId="77777777" w:rsidTr="00417281">
        <w:tc>
          <w:tcPr>
            <w:tcW w:w="1101" w:type="dxa"/>
            <w:tcBorders>
              <w:top w:val="single" w:sz="4" w:space="0" w:color="000080"/>
              <w:left w:val="single" w:sz="4" w:space="0" w:color="000080"/>
              <w:bottom w:val="single" w:sz="4" w:space="0" w:color="000080"/>
            </w:tcBorders>
            <w:shd w:val="clear" w:color="auto" w:fill="auto"/>
          </w:tcPr>
          <w:p w14:paraId="311B922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52</w:t>
            </w:r>
          </w:p>
        </w:tc>
        <w:tc>
          <w:tcPr>
            <w:tcW w:w="2551" w:type="dxa"/>
            <w:tcBorders>
              <w:top w:val="single" w:sz="4" w:space="0" w:color="000080"/>
              <w:left w:val="single" w:sz="4" w:space="0" w:color="000080"/>
              <w:bottom w:val="single" w:sz="4" w:space="0" w:color="000080"/>
            </w:tcBorders>
            <w:shd w:val="clear" w:color="auto" w:fill="auto"/>
          </w:tcPr>
          <w:p w14:paraId="09C245A0"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7CF5B6BB"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79701931" w14:textId="77777777" w:rsidR="00B7585E" w:rsidRDefault="00B7585E" w:rsidP="00417281">
            <w:pPr>
              <w:snapToGrid w:val="0"/>
              <w:rPr>
                <w:rFonts w:ascii="AvantGarde Bk BT" w:hAnsi="AvantGarde Bk BT" w:cs="AvantGarde Bk BT"/>
                <w:color w:val="0F243E"/>
              </w:rPr>
            </w:pPr>
          </w:p>
        </w:tc>
      </w:tr>
      <w:tr w:rsidR="00B7585E" w14:paraId="6C838389" w14:textId="77777777" w:rsidTr="00417281">
        <w:tc>
          <w:tcPr>
            <w:tcW w:w="1101" w:type="dxa"/>
            <w:tcBorders>
              <w:top w:val="single" w:sz="4" w:space="0" w:color="000080"/>
              <w:left w:val="single" w:sz="4" w:space="0" w:color="000080"/>
              <w:bottom w:val="single" w:sz="4" w:space="0" w:color="000080"/>
            </w:tcBorders>
            <w:shd w:val="clear" w:color="auto" w:fill="auto"/>
          </w:tcPr>
          <w:p w14:paraId="3A863F4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51</w:t>
            </w:r>
          </w:p>
        </w:tc>
        <w:tc>
          <w:tcPr>
            <w:tcW w:w="2551" w:type="dxa"/>
            <w:tcBorders>
              <w:top w:val="single" w:sz="4" w:space="0" w:color="000080"/>
              <w:left w:val="single" w:sz="4" w:space="0" w:color="000080"/>
              <w:bottom w:val="single" w:sz="4" w:space="0" w:color="000080"/>
            </w:tcBorders>
            <w:shd w:val="clear" w:color="auto" w:fill="auto"/>
          </w:tcPr>
          <w:p w14:paraId="4B35D471"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6B23CA7D"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571C1CA3" w14:textId="77777777" w:rsidR="00B7585E" w:rsidRDefault="00B7585E" w:rsidP="00417281">
            <w:pPr>
              <w:snapToGrid w:val="0"/>
              <w:rPr>
                <w:rFonts w:ascii="AvantGarde Bk BT" w:hAnsi="AvantGarde Bk BT" w:cs="AvantGarde Bk BT"/>
                <w:color w:val="0F243E"/>
              </w:rPr>
            </w:pPr>
          </w:p>
        </w:tc>
      </w:tr>
      <w:tr w:rsidR="00B7585E" w14:paraId="5B8FA09A" w14:textId="77777777" w:rsidTr="00417281">
        <w:tc>
          <w:tcPr>
            <w:tcW w:w="1101" w:type="dxa"/>
            <w:tcBorders>
              <w:top w:val="single" w:sz="4" w:space="0" w:color="000080"/>
              <w:left w:val="single" w:sz="4" w:space="0" w:color="000080"/>
              <w:bottom w:val="single" w:sz="4" w:space="0" w:color="000080"/>
            </w:tcBorders>
            <w:shd w:val="clear" w:color="auto" w:fill="auto"/>
          </w:tcPr>
          <w:p w14:paraId="0C5A154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50</w:t>
            </w:r>
          </w:p>
        </w:tc>
        <w:tc>
          <w:tcPr>
            <w:tcW w:w="2551" w:type="dxa"/>
            <w:tcBorders>
              <w:top w:val="single" w:sz="4" w:space="0" w:color="000080"/>
              <w:left w:val="single" w:sz="4" w:space="0" w:color="000080"/>
              <w:bottom w:val="single" w:sz="4" w:space="0" w:color="000080"/>
            </w:tcBorders>
            <w:shd w:val="clear" w:color="auto" w:fill="auto"/>
          </w:tcPr>
          <w:p w14:paraId="76F038F5"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78C61738"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6275C83C" w14:textId="77777777" w:rsidR="00B7585E" w:rsidRDefault="00B7585E" w:rsidP="00417281">
            <w:pPr>
              <w:snapToGrid w:val="0"/>
              <w:rPr>
                <w:rFonts w:ascii="AvantGarde Bk BT" w:hAnsi="AvantGarde Bk BT" w:cs="AvantGarde Bk BT"/>
                <w:color w:val="0F243E"/>
              </w:rPr>
            </w:pPr>
          </w:p>
        </w:tc>
      </w:tr>
      <w:tr w:rsidR="00B7585E" w14:paraId="167DD1BE" w14:textId="77777777" w:rsidTr="00417281">
        <w:tc>
          <w:tcPr>
            <w:tcW w:w="1101" w:type="dxa"/>
            <w:tcBorders>
              <w:top w:val="single" w:sz="4" w:space="0" w:color="000080"/>
              <w:left w:val="single" w:sz="4" w:space="0" w:color="000080"/>
              <w:bottom w:val="single" w:sz="4" w:space="0" w:color="000080"/>
            </w:tcBorders>
            <w:shd w:val="clear" w:color="auto" w:fill="auto"/>
          </w:tcPr>
          <w:p w14:paraId="301128FC"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49</w:t>
            </w:r>
          </w:p>
        </w:tc>
        <w:tc>
          <w:tcPr>
            <w:tcW w:w="2551" w:type="dxa"/>
            <w:tcBorders>
              <w:top w:val="single" w:sz="4" w:space="0" w:color="000080"/>
              <w:left w:val="single" w:sz="4" w:space="0" w:color="000080"/>
              <w:bottom w:val="single" w:sz="4" w:space="0" w:color="000080"/>
            </w:tcBorders>
            <w:shd w:val="clear" w:color="auto" w:fill="auto"/>
          </w:tcPr>
          <w:p w14:paraId="1D5E1AC0"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3E34EB00"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0F284222" w14:textId="77777777" w:rsidR="00B7585E" w:rsidRDefault="00B7585E" w:rsidP="00417281">
            <w:pPr>
              <w:snapToGrid w:val="0"/>
              <w:rPr>
                <w:rFonts w:ascii="AvantGarde Bk BT" w:hAnsi="AvantGarde Bk BT" w:cs="AvantGarde Bk BT"/>
                <w:color w:val="0F243E"/>
              </w:rPr>
            </w:pPr>
          </w:p>
        </w:tc>
      </w:tr>
      <w:tr w:rsidR="00B7585E" w14:paraId="4EAF5865" w14:textId="77777777" w:rsidTr="00417281">
        <w:tc>
          <w:tcPr>
            <w:tcW w:w="1101" w:type="dxa"/>
            <w:tcBorders>
              <w:top w:val="single" w:sz="4" w:space="0" w:color="000080"/>
              <w:left w:val="single" w:sz="4" w:space="0" w:color="000080"/>
              <w:bottom w:val="single" w:sz="4" w:space="0" w:color="000080"/>
            </w:tcBorders>
            <w:shd w:val="clear" w:color="auto" w:fill="auto"/>
          </w:tcPr>
          <w:p w14:paraId="73E4331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48</w:t>
            </w:r>
          </w:p>
        </w:tc>
        <w:tc>
          <w:tcPr>
            <w:tcW w:w="2551" w:type="dxa"/>
            <w:tcBorders>
              <w:top w:val="single" w:sz="4" w:space="0" w:color="000080"/>
              <w:left w:val="single" w:sz="4" w:space="0" w:color="000080"/>
              <w:bottom w:val="single" w:sz="4" w:space="0" w:color="000080"/>
            </w:tcBorders>
            <w:shd w:val="clear" w:color="auto" w:fill="auto"/>
          </w:tcPr>
          <w:p w14:paraId="148A28F2"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auto"/>
          </w:tcPr>
          <w:p w14:paraId="135188FC"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3A00E072" w14:textId="77777777" w:rsidR="00B7585E" w:rsidRDefault="00B7585E" w:rsidP="00417281">
            <w:pPr>
              <w:snapToGrid w:val="0"/>
              <w:rPr>
                <w:rFonts w:ascii="AvantGarde Bk BT" w:hAnsi="AvantGarde Bk BT" w:cs="AvantGarde Bk BT"/>
                <w:color w:val="0F243E"/>
              </w:rPr>
            </w:pPr>
          </w:p>
        </w:tc>
      </w:tr>
      <w:tr w:rsidR="00B7585E" w14:paraId="53CBB282" w14:textId="77777777" w:rsidTr="00417281">
        <w:tc>
          <w:tcPr>
            <w:tcW w:w="1101" w:type="dxa"/>
            <w:tcBorders>
              <w:top w:val="single" w:sz="4" w:space="0" w:color="000080"/>
              <w:left w:val="single" w:sz="4" w:space="0" w:color="000080"/>
              <w:bottom w:val="single" w:sz="4" w:space="0" w:color="000080"/>
            </w:tcBorders>
            <w:shd w:val="clear" w:color="auto" w:fill="auto"/>
          </w:tcPr>
          <w:p w14:paraId="37DEF282"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47</w:t>
            </w:r>
          </w:p>
        </w:tc>
        <w:tc>
          <w:tcPr>
            <w:tcW w:w="2551" w:type="dxa"/>
            <w:tcBorders>
              <w:top w:val="single" w:sz="4" w:space="0" w:color="000080"/>
              <w:left w:val="single" w:sz="4" w:space="0" w:color="000080"/>
              <w:bottom w:val="single" w:sz="4" w:space="0" w:color="000080"/>
            </w:tcBorders>
            <w:shd w:val="clear" w:color="auto" w:fill="auto"/>
          </w:tcPr>
          <w:p w14:paraId="7F0A3A91"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00B0F0"/>
          </w:tcPr>
          <w:p w14:paraId="4675C89B"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2F9DCCEF" w14:textId="77777777" w:rsidR="00B7585E" w:rsidRDefault="00B7585E" w:rsidP="00417281">
            <w:pPr>
              <w:snapToGrid w:val="0"/>
              <w:rPr>
                <w:rFonts w:ascii="AvantGarde Bk BT" w:hAnsi="AvantGarde Bk BT" w:cs="AvantGarde Bk BT"/>
                <w:color w:val="0F243E"/>
              </w:rPr>
            </w:pPr>
          </w:p>
        </w:tc>
      </w:tr>
      <w:tr w:rsidR="00B7585E" w14:paraId="34FF6AB5" w14:textId="77777777" w:rsidTr="00417281">
        <w:tc>
          <w:tcPr>
            <w:tcW w:w="1101" w:type="dxa"/>
            <w:tcBorders>
              <w:top w:val="single" w:sz="4" w:space="0" w:color="000080"/>
              <w:left w:val="single" w:sz="4" w:space="0" w:color="000080"/>
              <w:bottom w:val="single" w:sz="4" w:space="0" w:color="000080"/>
            </w:tcBorders>
            <w:shd w:val="clear" w:color="auto" w:fill="auto"/>
          </w:tcPr>
          <w:p w14:paraId="488BFC38"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46</w:t>
            </w:r>
          </w:p>
        </w:tc>
        <w:tc>
          <w:tcPr>
            <w:tcW w:w="2551" w:type="dxa"/>
            <w:tcBorders>
              <w:top w:val="single" w:sz="4" w:space="0" w:color="000080"/>
              <w:left w:val="single" w:sz="4" w:space="0" w:color="000080"/>
              <w:bottom w:val="single" w:sz="4" w:space="0" w:color="000080"/>
            </w:tcBorders>
            <w:shd w:val="clear" w:color="auto" w:fill="auto"/>
          </w:tcPr>
          <w:p w14:paraId="3D57C5C3"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00B0F0"/>
          </w:tcPr>
          <w:p w14:paraId="6B4AA660"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29DD973B" w14:textId="77777777" w:rsidR="00B7585E" w:rsidRDefault="00B7585E" w:rsidP="00417281">
            <w:pPr>
              <w:snapToGrid w:val="0"/>
              <w:rPr>
                <w:rFonts w:ascii="AvantGarde Bk BT" w:hAnsi="AvantGarde Bk BT" w:cs="AvantGarde Bk BT"/>
                <w:color w:val="0F243E"/>
              </w:rPr>
            </w:pPr>
          </w:p>
        </w:tc>
      </w:tr>
      <w:tr w:rsidR="00B7585E" w14:paraId="039323BA" w14:textId="77777777" w:rsidTr="00417281">
        <w:tc>
          <w:tcPr>
            <w:tcW w:w="1101" w:type="dxa"/>
            <w:tcBorders>
              <w:top w:val="single" w:sz="4" w:space="0" w:color="000080"/>
              <w:left w:val="single" w:sz="4" w:space="0" w:color="000080"/>
              <w:bottom w:val="single" w:sz="4" w:space="0" w:color="000080"/>
            </w:tcBorders>
            <w:shd w:val="clear" w:color="auto" w:fill="auto"/>
          </w:tcPr>
          <w:p w14:paraId="45AD650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45</w:t>
            </w:r>
          </w:p>
        </w:tc>
        <w:tc>
          <w:tcPr>
            <w:tcW w:w="2551" w:type="dxa"/>
            <w:tcBorders>
              <w:top w:val="single" w:sz="4" w:space="0" w:color="000080"/>
              <w:left w:val="single" w:sz="4" w:space="0" w:color="000080"/>
              <w:bottom w:val="single" w:sz="4" w:space="0" w:color="000080"/>
            </w:tcBorders>
            <w:shd w:val="clear" w:color="auto" w:fill="auto"/>
          </w:tcPr>
          <w:p w14:paraId="280A0ED2" w14:textId="77777777" w:rsidR="00B7585E" w:rsidRDefault="00B7585E" w:rsidP="00417281">
            <w:pPr>
              <w:snapToGrid w:val="0"/>
              <w:rPr>
                <w:rFonts w:ascii="AvantGarde Bk BT" w:hAnsi="AvantGarde Bk BT" w:cs="AvantGarde Bk BT"/>
                <w:color w:val="0F243E"/>
              </w:rPr>
            </w:pPr>
          </w:p>
        </w:tc>
        <w:tc>
          <w:tcPr>
            <w:tcW w:w="2410" w:type="dxa"/>
            <w:tcBorders>
              <w:top w:val="single" w:sz="4" w:space="0" w:color="000080"/>
              <w:left w:val="single" w:sz="4" w:space="0" w:color="000080"/>
              <w:bottom w:val="single" w:sz="4" w:space="0" w:color="000080"/>
            </w:tcBorders>
            <w:shd w:val="clear" w:color="auto" w:fill="00B0F0"/>
          </w:tcPr>
          <w:p w14:paraId="24E74E21"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58AD1889" w14:textId="77777777" w:rsidR="00B7585E" w:rsidRDefault="00B7585E" w:rsidP="00417281">
            <w:pPr>
              <w:snapToGrid w:val="0"/>
              <w:rPr>
                <w:rFonts w:ascii="AvantGarde Bk BT" w:hAnsi="AvantGarde Bk BT" w:cs="AvantGarde Bk BT"/>
                <w:color w:val="0F243E"/>
              </w:rPr>
            </w:pPr>
          </w:p>
        </w:tc>
      </w:tr>
      <w:tr w:rsidR="00B7585E" w14:paraId="654E82F2" w14:textId="77777777" w:rsidTr="00417281">
        <w:tc>
          <w:tcPr>
            <w:tcW w:w="1101" w:type="dxa"/>
            <w:tcBorders>
              <w:top w:val="single" w:sz="4" w:space="0" w:color="000080"/>
              <w:left w:val="single" w:sz="4" w:space="0" w:color="000080"/>
              <w:bottom w:val="single" w:sz="4" w:space="0" w:color="000080"/>
            </w:tcBorders>
            <w:shd w:val="clear" w:color="auto" w:fill="auto"/>
          </w:tcPr>
          <w:p w14:paraId="3ECE55E3"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44</w:t>
            </w:r>
          </w:p>
        </w:tc>
        <w:tc>
          <w:tcPr>
            <w:tcW w:w="2551" w:type="dxa"/>
            <w:tcBorders>
              <w:top w:val="single" w:sz="4" w:space="0" w:color="000080"/>
              <w:left w:val="single" w:sz="4" w:space="0" w:color="000080"/>
              <w:bottom w:val="single" w:sz="4" w:space="0" w:color="000080"/>
            </w:tcBorders>
            <w:shd w:val="clear" w:color="auto" w:fill="92D050"/>
          </w:tcPr>
          <w:p w14:paraId="0CC1AB9A"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7CE0E704"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5B0B8DDF" w14:textId="77777777" w:rsidR="00B7585E" w:rsidRDefault="00B7585E" w:rsidP="00417281">
            <w:pPr>
              <w:snapToGrid w:val="0"/>
              <w:rPr>
                <w:rFonts w:ascii="AvantGarde Bk BT" w:hAnsi="AvantGarde Bk BT" w:cs="AvantGarde Bk BT"/>
                <w:color w:val="0F243E"/>
              </w:rPr>
            </w:pPr>
          </w:p>
        </w:tc>
      </w:tr>
      <w:tr w:rsidR="00B7585E" w14:paraId="6AC85589" w14:textId="77777777" w:rsidTr="00417281">
        <w:tc>
          <w:tcPr>
            <w:tcW w:w="1101" w:type="dxa"/>
            <w:tcBorders>
              <w:top w:val="single" w:sz="4" w:space="0" w:color="000080"/>
              <w:left w:val="single" w:sz="4" w:space="0" w:color="000080"/>
              <w:bottom w:val="single" w:sz="4" w:space="0" w:color="000080"/>
            </w:tcBorders>
            <w:shd w:val="clear" w:color="auto" w:fill="auto"/>
          </w:tcPr>
          <w:p w14:paraId="10025D1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43</w:t>
            </w:r>
          </w:p>
        </w:tc>
        <w:tc>
          <w:tcPr>
            <w:tcW w:w="2551" w:type="dxa"/>
            <w:tcBorders>
              <w:top w:val="single" w:sz="4" w:space="0" w:color="000080"/>
              <w:left w:val="single" w:sz="4" w:space="0" w:color="000080"/>
              <w:bottom w:val="single" w:sz="4" w:space="0" w:color="000080"/>
            </w:tcBorders>
            <w:shd w:val="clear" w:color="auto" w:fill="92D050"/>
          </w:tcPr>
          <w:p w14:paraId="45B96F9A"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75FB4EA5"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4504F8C4" w14:textId="77777777" w:rsidR="00B7585E" w:rsidRDefault="00B7585E" w:rsidP="00417281">
            <w:pPr>
              <w:snapToGrid w:val="0"/>
              <w:rPr>
                <w:rFonts w:ascii="AvantGarde Bk BT" w:hAnsi="AvantGarde Bk BT" w:cs="AvantGarde Bk BT"/>
                <w:color w:val="0F243E"/>
              </w:rPr>
            </w:pPr>
          </w:p>
        </w:tc>
      </w:tr>
      <w:tr w:rsidR="00B7585E" w14:paraId="335D5EFC" w14:textId="77777777" w:rsidTr="00417281">
        <w:tc>
          <w:tcPr>
            <w:tcW w:w="1101" w:type="dxa"/>
            <w:tcBorders>
              <w:top w:val="single" w:sz="4" w:space="0" w:color="000080"/>
              <w:left w:val="single" w:sz="4" w:space="0" w:color="000080"/>
              <w:bottom w:val="single" w:sz="4" w:space="0" w:color="000080"/>
            </w:tcBorders>
            <w:shd w:val="clear" w:color="auto" w:fill="auto"/>
          </w:tcPr>
          <w:p w14:paraId="22865CE9"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42</w:t>
            </w:r>
          </w:p>
        </w:tc>
        <w:tc>
          <w:tcPr>
            <w:tcW w:w="2551" w:type="dxa"/>
            <w:tcBorders>
              <w:top w:val="single" w:sz="4" w:space="0" w:color="000080"/>
              <w:left w:val="single" w:sz="4" w:space="0" w:color="000080"/>
              <w:bottom w:val="single" w:sz="4" w:space="0" w:color="000080"/>
            </w:tcBorders>
            <w:shd w:val="clear" w:color="auto" w:fill="92D050"/>
          </w:tcPr>
          <w:p w14:paraId="17A71F1A"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0160F4BA"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7F993399" w14:textId="77777777" w:rsidR="00B7585E" w:rsidRDefault="00B7585E" w:rsidP="00417281">
            <w:pPr>
              <w:snapToGrid w:val="0"/>
              <w:rPr>
                <w:rFonts w:ascii="AvantGarde Bk BT" w:hAnsi="AvantGarde Bk BT" w:cs="AvantGarde Bk BT"/>
                <w:color w:val="0F243E"/>
              </w:rPr>
            </w:pPr>
          </w:p>
        </w:tc>
      </w:tr>
      <w:tr w:rsidR="00B7585E" w14:paraId="26C63024" w14:textId="77777777" w:rsidTr="00417281">
        <w:tc>
          <w:tcPr>
            <w:tcW w:w="1101" w:type="dxa"/>
            <w:tcBorders>
              <w:top w:val="single" w:sz="4" w:space="0" w:color="000080"/>
              <w:left w:val="single" w:sz="4" w:space="0" w:color="000080"/>
              <w:bottom w:val="single" w:sz="4" w:space="0" w:color="000080"/>
            </w:tcBorders>
            <w:shd w:val="clear" w:color="auto" w:fill="auto"/>
          </w:tcPr>
          <w:p w14:paraId="2011A5DE"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41</w:t>
            </w:r>
          </w:p>
        </w:tc>
        <w:tc>
          <w:tcPr>
            <w:tcW w:w="2551" w:type="dxa"/>
            <w:tcBorders>
              <w:top w:val="single" w:sz="4" w:space="0" w:color="000080"/>
              <w:left w:val="single" w:sz="4" w:space="0" w:color="000080"/>
              <w:bottom w:val="single" w:sz="4" w:space="0" w:color="000080"/>
            </w:tcBorders>
            <w:shd w:val="clear" w:color="auto" w:fill="92D050"/>
          </w:tcPr>
          <w:p w14:paraId="6014F197"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1E8513AF"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7250F4A4" w14:textId="77777777" w:rsidR="00B7585E" w:rsidRDefault="00B7585E" w:rsidP="00417281">
            <w:pPr>
              <w:snapToGrid w:val="0"/>
              <w:rPr>
                <w:rFonts w:ascii="AvantGarde Bk BT" w:hAnsi="AvantGarde Bk BT" w:cs="AvantGarde Bk BT"/>
                <w:color w:val="0F243E"/>
              </w:rPr>
            </w:pPr>
          </w:p>
        </w:tc>
      </w:tr>
      <w:tr w:rsidR="00B7585E" w14:paraId="33A6A839" w14:textId="77777777" w:rsidTr="00417281">
        <w:tc>
          <w:tcPr>
            <w:tcW w:w="1101" w:type="dxa"/>
            <w:tcBorders>
              <w:top w:val="single" w:sz="4" w:space="0" w:color="000080"/>
              <w:left w:val="single" w:sz="4" w:space="0" w:color="000080"/>
              <w:bottom w:val="single" w:sz="4" w:space="0" w:color="000080"/>
            </w:tcBorders>
            <w:shd w:val="clear" w:color="auto" w:fill="auto"/>
          </w:tcPr>
          <w:p w14:paraId="1C319299"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40</w:t>
            </w:r>
          </w:p>
        </w:tc>
        <w:tc>
          <w:tcPr>
            <w:tcW w:w="2551" w:type="dxa"/>
            <w:tcBorders>
              <w:top w:val="single" w:sz="4" w:space="0" w:color="000080"/>
              <w:left w:val="single" w:sz="4" w:space="0" w:color="000080"/>
              <w:bottom w:val="single" w:sz="4" w:space="0" w:color="000080"/>
            </w:tcBorders>
            <w:shd w:val="clear" w:color="auto" w:fill="92D050"/>
          </w:tcPr>
          <w:p w14:paraId="34D1AFEE"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6B5707B6"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04CFD18C" w14:textId="77777777" w:rsidR="00B7585E" w:rsidRDefault="00B7585E" w:rsidP="00417281">
            <w:pPr>
              <w:snapToGrid w:val="0"/>
              <w:rPr>
                <w:rFonts w:ascii="AvantGarde Bk BT" w:hAnsi="AvantGarde Bk BT" w:cs="AvantGarde Bk BT"/>
                <w:color w:val="0F243E"/>
              </w:rPr>
            </w:pPr>
          </w:p>
        </w:tc>
      </w:tr>
      <w:tr w:rsidR="00B7585E" w14:paraId="17D5DF88" w14:textId="77777777" w:rsidTr="00417281">
        <w:tc>
          <w:tcPr>
            <w:tcW w:w="1101" w:type="dxa"/>
            <w:tcBorders>
              <w:top w:val="single" w:sz="4" w:space="0" w:color="000080"/>
              <w:left w:val="single" w:sz="4" w:space="0" w:color="000080"/>
              <w:bottom w:val="single" w:sz="4" w:space="0" w:color="000080"/>
            </w:tcBorders>
            <w:shd w:val="clear" w:color="auto" w:fill="auto"/>
          </w:tcPr>
          <w:p w14:paraId="1B906DAC"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39</w:t>
            </w:r>
          </w:p>
        </w:tc>
        <w:tc>
          <w:tcPr>
            <w:tcW w:w="2551" w:type="dxa"/>
            <w:tcBorders>
              <w:top w:val="single" w:sz="4" w:space="0" w:color="000080"/>
              <w:left w:val="single" w:sz="4" w:space="0" w:color="000080"/>
              <w:bottom w:val="single" w:sz="4" w:space="0" w:color="000080"/>
            </w:tcBorders>
            <w:shd w:val="clear" w:color="auto" w:fill="92D050"/>
          </w:tcPr>
          <w:p w14:paraId="0ECC2698"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48F15728"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6DA96D60" w14:textId="77777777" w:rsidR="00B7585E" w:rsidRDefault="00B7585E" w:rsidP="00417281">
            <w:pPr>
              <w:snapToGrid w:val="0"/>
              <w:rPr>
                <w:rFonts w:ascii="AvantGarde Bk BT" w:hAnsi="AvantGarde Bk BT" w:cs="AvantGarde Bk BT"/>
                <w:color w:val="0F243E"/>
              </w:rPr>
            </w:pPr>
          </w:p>
        </w:tc>
      </w:tr>
      <w:tr w:rsidR="00B7585E" w14:paraId="4DAF9733" w14:textId="77777777" w:rsidTr="00417281">
        <w:tc>
          <w:tcPr>
            <w:tcW w:w="1101" w:type="dxa"/>
            <w:tcBorders>
              <w:top w:val="single" w:sz="4" w:space="0" w:color="000080"/>
              <w:left w:val="single" w:sz="4" w:space="0" w:color="000080"/>
              <w:bottom w:val="single" w:sz="4" w:space="0" w:color="000080"/>
            </w:tcBorders>
            <w:shd w:val="clear" w:color="auto" w:fill="auto"/>
          </w:tcPr>
          <w:p w14:paraId="02ED2E5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38</w:t>
            </w:r>
          </w:p>
        </w:tc>
        <w:tc>
          <w:tcPr>
            <w:tcW w:w="2551" w:type="dxa"/>
            <w:tcBorders>
              <w:top w:val="single" w:sz="4" w:space="0" w:color="000080"/>
              <w:left w:val="single" w:sz="4" w:space="0" w:color="000080"/>
              <w:bottom w:val="single" w:sz="4" w:space="0" w:color="000080"/>
            </w:tcBorders>
            <w:shd w:val="clear" w:color="auto" w:fill="92D050"/>
          </w:tcPr>
          <w:p w14:paraId="601863F9"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22C03E86"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442B56D9" w14:textId="77777777" w:rsidR="00B7585E" w:rsidRDefault="00B7585E" w:rsidP="00417281">
            <w:pPr>
              <w:snapToGrid w:val="0"/>
              <w:rPr>
                <w:rFonts w:ascii="AvantGarde Bk BT" w:hAnsi="AvantGarde Bk BT" w:cs="AvantGarde Bk BT"/>
                <w:color w:val="0F243E"/>
              </w:rPr>
            </w:pPr>
          </w:p>
        </w:tc>
      </w:tr>
      <w:tr w:rsidR="00B7585E" w14:paraId="43BD3C12" w14:textId="77777777" w:rsidTr="00417281">
        <w:tc>
          <w:tcPr>
            <w:tcW w:w="1101" w:type="dxa"/>
            <w:tcBorders>
              <w:top w:val="single" w:sz="4" w:space="0" w:color="000080"/>
              <w:left w:val="single" w:sz="4" w:space="0" w:color="000080"/>
              <w:bottom w:val="single" w:sz="4" w:space="0" w:color="000080"/>
            </w:tcBorders>
            <w:shd w:val="clear" w:color="auto" w:fill="auto"/>
          </w:tcPr>
          <w:p w14:paraId="64486D98"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37</w:t>
            </w:r>
          </w:p>
        </w:tc>
        <w:tc>
          <w:tcPr>
            <w:tcW w:w="2551" w:type="dxa"/>
            <w:tcBorders>
              <w:top w:val="single" w:sz="4" w:space="0" w:color="000080"/>
              <w:left w:val="single" w:sz="4" w:space="0" w:color="000080"/>
              <w:bottom w:val="single" w:sz="4" w:space="0" w:color="000080"/>
            </w:tcBorders>
            <w:shd w:val="clear" w:color="auto" w:fill="92D050"/>
          </w:tcPr>
          <w:p w14:paraId="49A159E7"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4E02CC28"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5C5F012E" w14:textId="77777777" w:rsidR="00B7585E" w:rsidRDefault="00B7585E" w:rsidP="00417281">
            <w:pPr>
              <w:snapToGrid w:val="0"/>
              <w:rPr>
                <w:rFonts w:ascii="AvantGarde Bk BT" w:hAnsi="AvantGarde Bk BT" w:cs="AvantGarde Bk BT"/>
                <w:color w:val="0F243E"/>
              </w:rPr>
            </w:pPr>
          </w:p>
        </w:tc>
      </w:tr>
      <w:tr w:rsidR="00B7585E" w14:paraId="37DD6FF0" w14:textId="77777777" w:rsidTr="00417281">
        <w:tc>
          <w:tcPr>
            <w:tcW w:w="1101" w:type="dxa"/>
            <w:tcBorders>
              <w:top w:val="single" w:sz="4" w:space="0" w:color="000080"/>
              <w:left w:val="single" w:sz="4" w:space="0" w:color="000080"/>
              <w:bottom w:val="single" w:sz="4" w:space="0" w:color="000080"/>
            </w:tcBorders>
            <w:shd w:val="clear" w:color="auto" w:fill="auto"/>
          </w:tcPr>
          <w:p w14:paraId="4DB649C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36</w:t>
            </w:r>
          </w:p>
        </w:tc>
        <w:tc>
          <w:tcPr>
            <w:tcW w:w="2551" w:type="dxa"/>
            <w:tcBorders>
              <w:top w:val="single" w:sz="4" w:space="0" w:color="000080"/>
              <w:left w:val="single" w:sz="4" w:space="0" w:color="000080"/>
              <w:bottom w:val="single" w:sz="4" w:space="0" w:color="000080"/>
            </w:tcBorders>
            <w:shd w:val="clear" w:color="auto" w:fill="92D050"/>
          </w:tcPr>
          <w:p w14:paraId="6538CC20"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4EFBE55B"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309AA5F5" w14:textId="77777777" w:rsidR="00B7585E" w:rsidRDefault="00B7585E" w:rsidP="00417281">
            <w:pPr>
              <w:snapToGrid w:val="0"/>
              <w:rPr>
                <w:rFonts w:ascii="AvantGarde Bk BT" w:hAnsi="AvantGarde Bk BT" w:cs="AvantGarde Bk BT"/>
                <w:color w:val="0F243E"/>
              </w:rPr>
            </w:pPr>
          </w:p>
        </w:tc>
      </w:tr>
      <w:tr w:rsidR="00B7585E" w14:paraId="421F5356" w14:textId="77777777" w:rsidTr="00417281">
        <w:tc>
          <w:tcPr>
            <w:tcW w:w="1101" w:type="dxa"/>
            <w:tcBorders>
              <w:top w:val="single" w:sz="4" w:space="0" w:color="000080"/>
              <w:left w:val="single" w:sz="4" w:space="0" w:color="000080"/>
              <w:bottom w:val="single" w:sz="4" w:space="0" w:color="000080"/>
            </w:tcBorders>
            <w:shd w:val="clear" w:color="auto" w:fill="auto"/>
          </w:tcPr>
          <w:p w14:paraId="451C0C0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35</w:t>
            </w:r>
          </w:p>
        </w:tc>
        <w:tc>
          <w:tcPr>
            <w:tcW w:w="2551" w:type="dxa"/>
            <w:tcBorders>
              <w:top w:val="single" w:sz="4" w:space="0" w:color="000080"/>
              <w:left w:val="single" w:sz="4" w:space="0" w:color="000080"/>
              <w:bottom w:val="single" w:sz="4" w:space="0" w:color="000080"/>
            </w:tcBorders>
            <w:shd w:val="clear" w:color="auto" w:fill="92D050"/>
          </w:tcPr>
          <w:p w14:paraId="60071B99"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0BBAA45C"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124026DB" w14:textId="77777777" w:rsidR="00B7585E" w:rsidRDefault="00B7585E" w:rsidP="00417281">
            <w:pPr>
              <w:snapToGrid w:val="0"/>
              <w:rPr>
                <w:rFonts w:ascii="AvantGarde Bk BT" w:hAnsi="AvantGarde Bk BT" w:cs="AvantGarde Bk BT"/>
                <w:color w:val="0F243E"/>
              </w:rPr>
            </w:pPr>
          </w:p>
        </w:tc>
      </w:tr>
      <w:tr w:rsidR="00B7585E" w14:paraId="700D7BF6" w14:textId="77777777" w:rsidTr="00417281">
        <w:tc>
          <w:tcPr>
            <w:tcW w:w="1101" w:type="dxa"/>
            <w:tcBorders>
              <w:top w:val="single" w:sz="4" w:space="0" w:color="000080"/>
              <w:left w:val="single" w:sz="4" w:space="0" w:color="000080"/>
              <w:bottom w:val="single" w:sz="4" w:space="0" w:color="000080"/>
            </w:tcBorders>
            <w:shd w:val="clear" w:color="auto" w:fill="auto"/>
          </w:tcPr>
          <w:p w14:paraId="46CCD16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34</w:t>
            </w:r>
          </w:p>
        </w:tc>
        <w:tc>
          <w:tcPr>
            <w:tcW w:w="2551" w:type="dxa"/>
            <w:tcBorders>
              <w:top w:val="single" w:sz="4" w:space="0" w:color="000080"/>
              <w:left w:val="single" w:sz="4" w:space="0" w:color="000080"/>
              <w:bottom w:val="single" w:sz="4" w:space="0" w:color="000080"/>
            </w:tcBorders>
            <w:shd w:val="clear" w:color="auto" w:fill="92D050"/>
          </w:tcPr>
          <w:p w14:paraId="3A8B0B81"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03452397"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0E731586" w14:textId="77777777" w:rsidR="00B7585E" w:rsidRDefault="00B7585E" w:rsidP="00417281">
            <w:pPr>
              <w:snapToGrid w:val="0"/>
              <w:rPr>
                <w:rFonts w:ascii="AvantGarde Bk BT" w:hAnsi="AvantGarde Bk BT" w:cs="AvantGarde Bk BT"/>
                <w:color w:val="0F243E"/>
              </w:rPr>
            </w:pPr>
          </w:p>
        </w:tc>
      </w:tr>
      <w:tr w:rsidR="00B7585E" w14:paraId="03558ED7" w14:textId="77777777" w:rsidTr="00417281">
        <w:tc>
          <w:tcPr>
            <w:tcW w:w="1101" w:type="dxa"/>
            <w:tcBorders>
              <w:top w:val="single" w:sz="4" w:space="0" w:color="000080"/>
              <w:left w:val="single" w:sz="4" w:space="0" w:color="000080"/>
              <w:bottom w:val="single" w:sz="4" w:space="0" w:color="000080"/>
            </w:tcBorders>
            <w:shd w:val="clear" w:color="auto" w:fill="auto"/>
          </w:tcPr>
          <w:p w14:paraId="50598BB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33</w:t>
            </w:r>
          </w:p>
        </w:tc>
        <w:tc>
          <w:tcPr>
            <w:tcW w:w="2551" w:type="dxa"/>
            <w:tcBorders>
              <w:top w:val="single" w:sz="4" w:space="0" w:color="000080"/>
              <w:left w:val="single" w:sz="4" w:space="0" w:color="000080"/>
              <w:bottom w:val="single" w:sz="4" w:space="0" w:color="000080"/>
            </w:tcBorders>
            <w:shd w:val="clear" w:color="auto" w:fill="92D050"/>
          </w:tcPr>
          <w:p w14:paraId="1652F023"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06D328B7"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6DCD9838" w14:textId="77777777" w:rsidR="00B7585E" w:rsidRDefault="00B7585E" w:rsidP="00417281">
            <w:pPr>
              <w:snapToGrid w:val="0"/>
              <w:rPr>
                <w:rFonts w:ascii="AvantGarde Bk BT" w:hAnsi="AvantGarde Bk BT" w:cs="AvantGarde Bk BT"/>
                <w:color w:val="0F243E"/>
              </w:rPr>
            </w:pPr>
          </w:p>
        </w:tc>
      </w:tr>
      <w:tr w:rsidR="00B7585E" w14:paraId="04A2DEBD" w14:textId="77777777" w:rsidTr="00417281">
        <w:tc>
          <w:tcPr>
            <w:tcW w:w="1101" w:type="dxa"/>
            <w:tcBorders>
              <w:top w:val="single" w:sz="4" w:space="0" w:color="000080"/>
              <w:left w:val="single" w:sz="4" w:space="0" w:color="000080"/>
              <w:bottom w:val="single" w:sz="4" w:space="0" w:color="000080"/>
            </w:tcBorders>
            <w:shd w:val="clear" w:color="auto" w:fill="auto"/>
          </w:tcPr>
          <w:p w14:paraId="0455703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32</w:t>
            </w:r>
          </w:p>
        </w:tc>
        <w:tc>
          <w:tcPr>
            <w:tcW w:w="2551" w:type="dxa"/>
            <w:tcBorders>
              <w:top w:val="single" w:sz="4" w:space="0" w:color="000080"/>
              <w:left w:val="single" w:sz="4" w:space="0" w:color="000080"/>
              <w:bottom w:val="single" w:sz="4" w:space="0" w:color="000080"/>
            </w:tcBorders>
            <w:shd w:val="clear" w:color="auto" w:fill="92D050"/>
          </w:tcPr>
          <w:p w14:paraId="5CBE20CE"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04FD553B"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05BB7C79" w14:textId="77777777" w:rsidR="00B7585E" w:rsidRDefault="00B7585E" w:rsidP="00417281">
            <w:pPr>
              <w:snapToGrid w:val="0"/>
              <w:rPr>
                <w:rFonts w:ascii="AvantGarde Bk BT" w:hAnsi="AvantGarde Bk BT" w:cs="AvantGarde Bk BT"/>
                <w:color w:val="0F243E"/>
              </w:rPr>
            </w:pPr>
          </w:p>
        </w:tc>
      </w:tr>
      <w:tr w:rsidR="00B7585E" w14:paraId="6E0B2E06" w14:textId="77777777" w:rsidTr="00417281">
        <w:tc>
          <w:tcPr>
            <w:tcW w:w="1101" w:type="dxa"/>
            <w:tcBorders>
              <w:top w:val="single" w:sz="4" w:space="0" w:color="000080"/>
              <w:left w:val="single" w:sz="4" w:space="0" w:color="000080"/>
              <w:bottom w:val="single" w:sz="4" w:space="0" w:color="000080"/>
            </w:tcBorders>
            <w:shd w:val="clear" w:color="auto" w:fill="auto"/>
          </w:tcPr>
          <w:p w14:paraId="7747B5A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31</w:t>
            </w:r>
          </w:p>
        </w:tc>
        <w:tc>
          <w:tcPr>
            <w:tcW w:w="2551" w:type="dxa"/>
            <w:tcBorders>
              <w:top w:val="single" w:sz="4" w:space="0" w:color="000080"/>
              <w:left w:val="single" w:sz="4" w:space="0" w:color="000080"/>
              <w:bottom w:val="single" w:sz="4" w:space="0" w:color="000080"/>
            </w:tcBorders>
            <w:shd w:val="clear" w:color="auto" w:fill="92D050"/>
          </w:tcPr>
          <w:p w14:paraId="15109BF7"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393C138B"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50C699E8" w14:textId="77777777" w:rsidR="00B7585E" w:rsidRDefault="00B7585E" w:rsidP="00417281">
            <w:pPr>
              <w:snapToGrid w:val="0"/>
              <w:rPr>
                <w:rFonts w:ascii="AvantGarde Bk BT" w:hAnsi="AvantGarde Bk BT" w:cs="AvantGarde Bk BT"/>
                <w:color w:val="0F243E"/>
              </w:rPr>
            </w:pPr>
          </w:p>
        </w:tc>
      </w:tr>
      <w:tr w:rsidR="00B7585E" w14:paraId="60CBA749" w14:textId="77777777" w:rsidTr="00417281">
        <w:tc>
          <w:tcPr>
            <w:tcW w:w="1101" w:type="dxa"/>
            <w:tcBorders>
              <w:top w:val="single" w:sz="4" w:space="0" w:color="000080"/>
              <w:left w:val="single" w:sz="4" w:space="0" w:color="000080"/>
              <w:bottom w:val="single" w:sz="4" w:space="0" w:color="000080"/>
            </w:tcBorders>
            <w:shd w:val="clear" w:color="auto" w:fill="auto"/>
          </w:tcPr>
          <w:p w14:paraId="3DF186B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30</w:t>
            </w:r>
          </w:p>
        </w:tc>
        <w:tc>
          <w:tcPr>
            <w:tcW w:w="2551" w:type="dxa"/>
            <w:tcBorders>
              <w:top w:val="single" w:sz="4" w:space="0" w:color="000080"/>
              <w:left w:val="single" w:sz="4" w:space="0" w:color="000080"/>
              <w:bottom w:val="single" w:sz="4" w:space="0" w:color="000080"/>
            </w:tcBorders>
            <w:shd w:val="clear" w:color="auto" w:fill="92D050"/>
          </w:tcPr>
          <w:p w14:paraId="75CA72CC"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72A2E528"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6E3E22D8" w14:textId="77777777" w:rsidR="00B7585E" w:rsidRDefault="00B7585E" w:rsidP="00417281">
            <w:pPr>
              <w:snapToGrid w:val="0"/>
              <w:rPr>
                <w:rFonts w:ascii="AvantGarde Bk BT" w:hAnsi="AvantGarde Bk BT" w:cs="AvantGarde Bk BT"/>
                <w:color w:val="0F243E"/>
              </w:rPr>
            </w:pPr>
          </w:p>
        </w:tc>
      </w:tr>
      <w:tr w:rsidR="00B7585E" w14:paraId="0D0024F8" w14:textId="77777777" w:rsidTr="00417281">
        <w:tc>
          <w:tcPr>
            <w:tcW w:w="1101" w:type="dxa"/>
            <w:tcBorders>
              <w:top w:val="single" w:sz="4" w:space="0" w:color="000080"/>
              <w:left w:val="single" w:sz="4" w:space="0" w:color="000080"/>
              <w:bottom w:val="single" w:sz="4" w:space="0" w:color="000080"/>
            </w:tcBorders>
            <w:shd w:val="clear" w:color="auto" w:fill="auto"/>
          </w:tcPr>
          <w:p w14:paraId="7FDD8E3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29</w:t>
            </w:r>
          </w:p>
        </w:tc>
        <w:tc>
          <w:tcPr>
            <w:tcW w:w="2551" w:type="dxa"/>
            <w:tcBorders>
              <w:top w:val="single" w:sz="4" w:space="0" w:color="000080"/>
              <w:left w:val="single" w:sz="4" w:space="0" w:color="000080"/>
              <w:bottom w:val="single" w:sz="4" w:space="0" w:color="000080"/>
            </w:tcBorders>
            <w:shd w:val="clear" w:color="auto" w:fill="92D050"/>
          </w:tcPr>
          <w:p w14:paraId="71A67128"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194FF1F6"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2B022989" w14:textId="77777777" w:rsidR="00B7585E" w:rsidRDefault="00B7585E" w:rsidP="00417281">
            <w:pPr>
              <w:snapToGrid w:val="0"/>
              <w:rPr>
                <w:rFonts w:ascii="AvantGarde Bk BT" w:hAnsi="AvantGarde Bk BT" w:cs="AvantGarde Bk BT"/>
                <w:color w:val="0F243E"/>
              </w:rPr>
            </w:pPr>
          </w:p>
        </w:tc>
      </w:tr>
      <w:tr w:rsidR="00B7585E" w14:paraId="39248A6F" w14:textId="77777777" w:rsidTr="00417281">
        <w:tc>
          <w:tcPr>
            <w:tcW w:w="1101" w:type="dxa"/>
            <w:tcBorders>
              <w:top w:val="single" w:sz="4" w:space="0" w:color="000080"/>
              <w:left w:val="single" w:sz="4" w:space="0" w:color="000080"/>
              <w:bottom w:val="single" w:sz="4" w:space="0" w:color="000080"/>
            </w:tcBorders>
            <w:shd w:val="clear" w:color="auto" w:fill="auto"/>
          </w:tcPr>
          <w:p w14:paraId="5996FA69"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28</w:t>
            </w:r>
          </w:p>
        </w:tc>
        <w:tc>
          <w:tcPr>
            <w:tcW w:w="2551" w:type="dxa"/>
            <w:tcBorders>
              <w:top w:val="single" w:sz="4" w:space="0" w:color="000080"/>
              <w:left w:val="single" w:sz="4" w:space="0" w:color="000080"/>
              <w:bottom w:val="single" w:sz="4" w:space="0" w:color="000080"/>
            </w:tcBorders>
            <w:shd w:val="clear" w:color="auto" w:fill="92D050"/>
          </w:tcPr>
          <w:p w14:paraId="10117074"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0813D19C"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7B5CFB60" w14:textId="77777777" w:rsidR="00B7585E" w:rsidRDefault="00B7585E" w:rsidP="00417281">
            <w:pPr>
              <w:snapToGrid w:val="0"/>
              <w:rPr>
                <w:rFonts w:ascii="AvantGarde Bk BT" w:hAnsi="AvantGarde Bk BT" w:cs="AvantGarde Bk BT"/>
                <w:color w:val="0F243E"/>
              </w:rPr>
            </w:pPr>
          </w:p>
        </w:tc>
      </w:tr>
      <w:tr w:rsidR="00B7585E" w14:paraId="2AF81095" w14:textId="77777777" w:rsidTr="00417281">
        <w:tc>
          <w:tcPr>
            <w:tcW w:w="1101" w:type="dxa"/>
            <w:tcBorders>
              <w:top w:val="single" w:sz="4" w:space="0" w:color="000080"/>
              <w:left w:val="single" w:sz="4" w:space="0" w:color="000080"/>
              <w:bottom w:val="single" w:sz="4" w:space="0" w:color="000080"/>
            </w:tcBorders>
            <w:shd w:val="clear" w:color="auto" w:fill="auto"/>
          </w:tcPr>
          <w:p w14:paraId="49DFA83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27</w:t>
            </w:r>
          </w:p>
        </w:tc>
        <w:tc>
          <w:tcPr>
            <w:tcW w:w="2551" w:type="dxa"/>
            <w:tcBorders>
              <w:top w:val="single" w:sz="4" w:space="0" w:color="000080"/>
              <w:left w:val="single" w:sz="4" w:space="0" w:color="000080"/>
              <w:bottom w:val="single" w:sz="4" w:space="0" w:color="000080"/>
            </w:tcBorders>
            <w:shd w:val="clear" w:color="auto" w:fill="92D050"/>
          </w:tcPr>
          <w:p w14:paraId="2444B19A"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7A5E2B32"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09AC1D98" w14:textId="77777777" w:rsidR="00B7585E" w:rsidRDefault="00B7585E" w:rsidP="00417281">
            <w:pPr>
              <w:snapToGrid w:val="0"/>
              <w:rPr>
                <w:rFonts w:ascii="AvantGarde Bk BT" w:hAnsi="AvantGarde Bk BT" w:cs="AvantGarde Bk BT"/>
                <w:color w:val="0F243E"/>
              </w:rPr>
            </w:pPr>
          </w:p>
        </w:tc>
      </w:tr>
      <w:tr w:rsidR="00B7585E" w14:paraId="215F1B15" w14:textId="77777777" w:rsidTr="00417281">
        <w:tc>
          <w:tcPr>
            <w:tcW w:w="1101" w:type="dxa"/>
            <w:tcBorders>
              <w:top w:val="single" w:sz="4" w:space="0" w:color="000080"/>
              <w:left w:val="single" w:sz="4" w:space="0" w:color="000080"/>
              <w:bottom w:val="single" w:sz="4" w:space="0" w:color="000080"/>
            </w:tcBorders>
            <w:shd w:val="clear" w:color="auto" w:fill="auto"/>
          </w:tcPr>
          <w:p w14:paraId="09A0FF18"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26</w:t>
            </w:r>
          </w:p>
        </w:tc>
        <w:tc>
          <w:tcPr>
            <w:tcW w:w="2551" w:type="dxa"/>
            <w:tcBorders>
              <w:top w:val="single" w:sz="4" w:space="0" w:color="000080"/>
              <w:left w:val="single" w:sz="4" w:space="0" w:color="000080"/>
              <w:bottom w:val="single" w:sz="4" w:space="0" w:color="000080"/>
            </w:tcBorders>
            <w:shd w:val="clear" w:color="auto" w:fill="92D050"/>
          </w:tcPr>
          <w:p w14:paraId="006702D4"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0AE440F5"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719CA47C" w14:textId="77777777" w:rsidR="00B7585E" w:rsidRDefault="00B7585E" w:rsidP="00417281">
            <w:pPr>
              <w:snapToGrid w:val="0"/>
              <w:rPr>
                <w:rFonts w:ascii="AvantGarde Bk BT" w:hAnsi="AvantGarde Bk BT" w:cs="AvantGarde Bk BT"/>
                <w:color w:val="0F243E"/>
              </w:rPr>
            </w:pPr>
          </w:p>
        </w:tc>
      </w:tr>
      <w:tr w:rsidR="00B7585E" w14:paraId="3C79558D" w14:textId="77777777" w:rsidTr="00417281">
        <w:tc>
          <w:tcPr>
            <w:tcW w:w="1101" w:type="dxa"/>
            <w:tcBorders>
              <w:top w:val="single" w:sz="4" w:space="0" w:color="000080"/>
              <w:left w:val="single" w:sz="4" w:space="0" w:color="000080"/>
              <w:bottom w:val="single" w:sz="4" w:space="0" w:color="000080"/>
            </w:tcBorders>
            <w:shd w:val="clear" w:color="auto" w:fill="auto"/>
          </w:tcPr>
          <w:p w14:paraId="589EAA80"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25</w:t>
            </w:r>
          </w:p>
        </w:tc>
        <w:tc>
          <w:tcPr>
            <w:tcW w:w="2551" w:type="dxa"/>
            <w:tcBorders>
              <w:top w:val="single" w:sz="4" w:space="0" w:color="000080"/>
              <w:left w:val="single" w:sz="4" w:space="0" w:color="000080"/>
              <w:bottom w:val="single" w:sz="4" w:space="0" w:color="000080"/>
            </w:tcBorders>
            <w:shd w:val="clear" w:color="auto" w:fill="92D050"/>
          </w:tcPr>
          <w:p w14:paraId="59FFE157"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4874B593"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4066A29E" w14:textId="77777777" w:rsidR="00B7585E" w:rsidRDefault="00B7585E" w:rsidP="00417281">
            <w:pPr>
              <w:snapToGrid w:val="0"/>
              <w:rPr>
                <w:rFonts w:ascii="AvantGarde Bk BT" w:hAnsi="AvantGarde Bk BT" w:cs="AvantGarde Bk BT"/>
                <w:color w:val="0F243E"/>
              </w:rPr>
            </w:pPr>
          </w:p>
        </w:tc>
      </w:tr>
      <w:tr w:rsidR="00B7585E" w14:paraId="73490112" w14:textId="77777777" w:rsidTr="00417281">
        <w:tc>
          <w:tcPr>
            <w:tcW w:w="1101" w:type="dxa"/>
            <w:tcBorders>
              <w:top w:val="single" w:sz="4" w:space="0" w:color="000080"/>
              <w:left w:val="single" w:sz="4" w:space="0" w:color="000080"/>
              <w:bottom w:val="single" w:sz="4" w:space="0" w:color="000080"/>
            </w:tcBorders>
            <w:shd w:val="clear" w:color="auto" w:fill="auto"/>
          </w:tcPr>
          <w:p w14:paraId="15D3C702"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24</w:t>
            </w:r>
          </w:p>
        </w:tc>
        <w:tc>
          <w:tcPr>
            <w:tcW w:w="2551" w:type="dxa"/>
            <w:tcBorders>
              <w:top w:val="single" w:sz="4" w:space="0" w:color="000080"/>
              <w:left w:val="single" w:sz="4" w:space="0" w:color="000080"/>
              <w:bottom w:val="single" w:sz="4" w:space="0" w:color="000080"/>
            </w:tcBorders>
            <w:shd w:val="clear" w:color="auto" w:fill="92D050"/>
          </w:tcPr>
          <w:p w14:paraId="788667D2"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5749EA29"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49A8FEEF" w14:textId="77777777" w:rsidR="00B7585E" w:rsidRDefault="00B7585E" w:rsidP="00417281">
            <w:pPr>
              <w:snapToGrid w:val="0"/>
              <w:rPr>
                <w:rFonts w:ascii="AvantGarde Bk BT" w:hAnsi="AvantGarde Bk BT" w:cs="AvantGarde Bk BT"/>
                <w:color w:val="0F243E"/>
              </w:rPr>
            </w:pPr>
          </w:p>
        </w:tc>
      </w:tr>
      <w:tr w:rsidR="00B7585E" w14:paraId="58F32719" w14:textId="77777777" w:rsidTr="00417281">
        <w:tc>
          <w:tcPr>
            <w:tcW w:w="1101" w:type="dxa"/>
            <w:tcBorders>
              <w:top w:val="single" w:sz="4" w:space="0" w:color="000080"/>
              <w:left w:val="single" w:sz="4" w:space="0" w:color="000080"/>
              <w:bottom w:val="single" w:sz="4" w:space="0" w:color="000080"/>
            </w:tcBorders>
            <w:shd w:val="clear" w:color="auto" w:fill="auto"/>
          </w:tcPr>
          <w:p w14:paraId="52BAFF1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23</w:t>
            </w:r>
          </w:p>
        </w:tc>
        <w:tc>
          <w:tcPr>
            <w:tcW w:w="2551" w:type="dxa"/>
            <w:tcBorders>
              <w:top w:val="single" w:sz="4" w:space="0" w:color="000080"/>
              <w:left w:val="single" w:sz="4" w:space="0" w:color="000080"/>
              <w:bottom w:val="single" w:sz="4" w:space="0" w:color="000080"/>
            </w:tcBorders>
            <w:shd w:val="clear" w:color="auto" w:fill="92D050"/>
          </w:tcPr>
          <w:p w14:paraId="6AD99A7A"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39083B33"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0BD3D731" w14:textId="77777777" w:rsidR="00B7585E" w:rsidRDefault="00B7585E" w:rsidP="00417281">
            <w:pPr>
              <w:snapToGrid w:val="0"/>
              <w:rPr>
                <w:rFonts w:ascii="AvantGarde Bk BT" w:hAnsi="AvantGarde Bk BT" w:cs="AvantGarde Bk BT"/>
                <w:color w:val="0F243E"/>
              </w:rPr>
            </w:pPr>
          </w:p>
        </w:tc>
      </w:tr>
      <w:tr w:rsidR="00B7585E" w14:paraId="71ABE100" w14:textId="77777777" w:rsidTr="00417281">
        <w:tc>
          <w:tcPr>
            <w:tcW w:w="1101" w:type="dxa"/>
            <w:tcBorders>
              <w:top w:val="single" w:sz="4" w:space="0" w:color="000080"/>
              <w:left w:val="single" w:sz="4" w:space="0" w:color="000080"/>
              <w:bottom w:val="single" w:sz="4" w:space="0" w:color="000080"/>
            </w:tcBorders>
            <w:shd w:val="clear" w:color="auto" w:fill="auto"/>
          </w:tcPr>
          <w:p w14:paraId="032FE20C"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22</w:t>
            </w:r>
          </w:p>
        </w:tc>
        <w:tc>
          <w:tcPr>
            <w:tcW w:w="2551" w:type="dxa"/>
            <w:tcBorders>
              <w:top w:val="single" w:sz="4" w:space="0" w:color="000080"/>
              <w:left w:val="single" w:sz="4" w:space="0" w:color="000080"/>
              <w:bottom w:val="single" w:sz="4" w:space="0" w:color="000080"/>
            </w:tcBorders>
            <w:shd w:val="clear" w:color="auto" w:fill="92D050"/>
          </w:tcPr>
          <w:p w14:paraId="5EFF926A"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0DA0E539"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708677B9" w14:textId="77777777" w:rsidR="00B7585E" w:rsidRDefault="00B7585E" w:rsidP="00417281">
            <w:pPr>
              <w:snapToGrid w:val="0"/>
              <w:rPr>
                <w:rFonts w:ascii="AvantGarde Bk BT" w:hAnsi="AvantGarde Bk BT" w:cs="AvantGarde Bk BT"/>
                <w:color w:val="0F243E"/>
              </w:rPr>
            </w:pPr>
          </w:p>
        </w:tc>
      </w:tr>
      <w:tr w:rsidR="00B7585E" w14:paraId="6D3EF5B8" w14:textId="77777777" w:rsidTr="00417281">
        <w:tc>
          <w:tcPr>
            <w:tcW w:w="1101" w:type="dxa"/>
            <w:tcBorders>
              <w:top w:val="single" w:sz="4" w:space="0" w:color="000080"/>
              <w:left w:val="single" w:sz="4" w:space="0" w:color="000080"/>
              <w:bottom w:val="single" w:sz="4" w:space="0" w:color="000080"/>
            </w:tcBorders>
            <w:shd w:val="clear" w:color="auto" w:fill="auto"/>
          </w:tcPr>
          <w:p w14:paraId="69E3B34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21</w:t>
            </w:r>
          </w:p>
        </w:tc>
        <w:tc>
          <w:tcPr>
            <w:tcW w:w="2551" w:type="dxa"/>
            <w:tcBorders>
              <w:top w:val="single" w:sz="4" w:space="0" w:color="000080"/>
              <w:left w:val="single" w:sz="4" w:space="0" w:color="000080"/>
              <w:bottom w:val="single" w:sz="4" w:space="0" w:color="000080"/>
            </w:tcBorders>
            <w:shd w:val="clear" w:color="auto" w:fill="92D050"/>
          </w:tcPr>
          <w:p w14:paraId="5F62D6B5"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6DD3C501"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70399CBD" w14:textId="77777777" w:rsidR="00B7585E" w:rsidRDefault="00B7585E" w:rsidP="00417281">
            <w:pPr>
              <w:snapToGrid w:val="0"/>
              <w:rPr>
                <w:rFonts w:ascii="AvantGarde Bk BT" w:hAnsi="AvantGarde Bk BT" w:cs="AvantGarde Bk BT"/>
                <w:color w:val="0F243E"/>
              </w:rPr>
            </w:pPr>
          </w:p>
        </w:tc>
      </w:tr>
      <w:tr w:rsidR="00B7585E" w14:paraId="243F78AA" w14:textId="77777777" w:rsidTr="00417281">
        <w:tc>
          <w:tcPr>
            <w:tcW w:w="1101" w:type="dxa"/>
            <w:tcBorders>
              <w:top w:val="single" w:sz="4" w:space="0" w:color="000080"/>
              <w:left w:val="single" w:sz="4" w:space="0" w:color="000080"/>
              <w:bottom w:val="single" w:sz="4" w:space="0" w:color="000080"/>
            </w:tcBorders>
            <w:shd w:val="clear" w:color="auto" w:fill="auto"/>
          </w:tcPr>
          <w:p w14:paraId="236585D0"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20</w:t>
            </w:r>
          </w:p>
        </w:tc>
        <w:tc>
          <w:tcPr>
            <w:tcW w:w="2551" w:type="dxa"/>
            <w:tcBorders>
              <w:top w:val="single" w:sz="4" w:space="0" w:color="000080"/>
              <w:left w:val="single" w:sz="4" w:space="0" w:color="000080"/>
              <w:bottom w:val="single" w:sz="4" w:space="0" w:color="000080"/>
            </w:tcBorders>
            <w:shd w:val="clear" w:color="auto" w:fill="92D050"/>
          </w:tcPr>
          <w:p w14:paraId="08CB3AAF" w14:textId="77777777" w:rsidR="00B7585E" w:rsidRPr="009D4175" w:rsidRDefault="00B7585E" w:rsidP="00417281">
            <w:pPr>
              <w:snapToGrid w:val="0"/>
              <w:rPr>
                <w:rFonts w:ascii="AvantGarde Bk BT" w:hAnsi="AvantGarde Bk BT" w:cs="AvantGarde Bk BT"/>
                <w:color w:val="00B050"/>
              </w:rPr>
            </w:pPr>
          </w:p>
        </w:tc>
        <w:tc>
          <w:tcPr>
            <w:tcW w:w="2410" w:type="dxa"/>
            <w:tcBorders>
              <w:top w:val="single" w:sz="4" w:space="0" w:color="000080"/>
              <w:left w:val="single" w:sz="4" w:space="0" w:color="000080"/>
              <w:bottom w:val="single" w:sz="4" w:space="0" w:color="000080"/>
            </w:tcBorders>
            <w:shd w:val="clear" w:color="auto" w:fill="00B0F0"/>
          </w:tcPr>
          <w:p w14:paraId="7796EEF0" w14:textId="77777777" w:rsidR="00B7585E" w:rsidRDefault="00B7585E" w:rsidP="00417281">
            <w:pPr>
              <w:snapToGrid w:val="0"/>
              <w:rPr>
                <w:rFonts w:ascii="AvantGarde Bk BT" w:hAnsi="AvantGarde Bk BT" w:cs="AvantGarde Bk BT"/>
                <w:color w:val="0F243E"/>
              </w:rPr>
            </w:pPr>
          </w:p>
        </w:tc>
        <w:tc>
          <w:tcPr>
            <w:tcW w:w="2592" w:type="dxa"/>
            <w:tcBorders>
              <w:top w:val="single" w:sz="4" w:space="0" w:color="000080"/>
              <w:left w:val="single" w:sz="4" w:space="0" w:color="000080"/>
              <w:bottom w:val="single" w:sz="4" w:space="0" w:color="000080"/>
              <w:right w:val="single" w:sz="4" w:space="0" w:color="000080"/>
            </w:tcBorders>
            <w:shd w:val="clear" w:color="auto" w:fill="FF6699"/>
          </w:tcPr>
          <w:p w14:paraId="74596332" w14:textId="77777777" w:rsidR="00B7585E" w:rsidRDefault="00B7585E" w:rsidP="00417281">
            <w:pPr>
              <w:snapToGrid w:val="0"/>
              <w:rPr>
                <w:rFonts w:ascii="AvantGarde Bk BT" w:hAnsi="AvantGarde Bk BT" w:cs="AvantGarde Bk BT"/>
                <w:color w:val="0F243E"/>
              </w:rPr>
            </w:pPr>
          </w:p>
        </w:tc>
      </w:tr>
    </w:tbl>
    <w:p w14:paraId="3204E335" w14:textId="77777777" w:rsidR="00B7585E" w:rsidRDefault="00B7585E" w:rsidP="00B7585E">
      <w:pPr>
        <w:rPr>
          <w:rFonts w:ascii="AvantGarde Bk BT" w:eastAsia="AvantGarde Bk BT" w:hAnsi="AvantGarde Bk BT" w:cs="AvantGarde Bk BT"/>
          <w:color w:val="0F243E"/>
        </w:rPr>
      </w:pPr>
      <w:r>
        <w:rPr>
          <w:rFonts w:ascii="AvantGarde Bk BT" w:eastAsia="AvantGarde Bk BT" w:hAnsi="AvantGarde Bk BT" w:cs="AvantGarde Bk BT"/>
          <w:color w:val="0F243E"/>
        </w:rPr>
        <w:t xml:space="preserve">                              </w:t>
      </w:r>
      <w:r>
        <w:rPr>
          <w:rFonts w:ascii="AvantGarde Bk BT" w:hAnsi="AvantGarde Bk BT" w:cs="AvantGarde Bk BT"/>
          <w:color w:val="0F243E"/>
        </w:rPr>
        <w:t>A.E</w:t>
      </w:r>
      <w:r>
        <w:rPr>
          <w:rFonts w:ascii="AvantGarde Bk BT" w:eastAsia="AvantGarde Bk BT" w:hAnsi="AvantGarde Bk BT" w:cs="AvantGarde Bk BT"/>
          <w:color w:val="0F243E"/>
        </w:rPr>
        <w:t xml:space="preserve">                                         </w:t>
      </w:r>
      <w:r>
        <w:rPr>
          <w:rFonts w:ascii="AvantGarde Bk BT" w:hAnsi="AvantGarde Bk BT" w:cs="AvantGarde Bk BT"/>
          <w:color w:val="0F243E"/>
        </w:rPr>
        <w:t>O.E</w:t>
      </w:r>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p>
    <w:p w14:paraId="008D2CBE" w14:textId="77777777" w:rsidR="00B7585E" w:rsidRDefault="00B7585E" w:rsidP="00B7585E">
      <w:pPr>
        <w:pageBreakBefore/>
        <w:rPr>
          <w:rFonts w:ascii="AvantGarde Bk BT" w:hAnsi="AvantGarde Bk BT" w:cs="AvantGarde Bk BT"/>
          <w:color w:val="0F243E"/>
        </w:rPr>
      </w:pPr>
      <w:r>
        <w:rPr>
          <w:rFonts w:ascii="AvantGarde Bk BT" w:hAnsi="AvantGarde Bk BT" w:cs="AvantGarde Bk BT"/>
          <w:color w:val="0F243E"/>
        </w:rPr>
        <w:t>AUTODIAGNOSTICO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HABITOS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42FA2940"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INTERPRETACION</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RESULTADOS</w:t>
      </w:r>
    </w:p>
    <w:p w14:paraId="120D46E2"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obtener</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interpretación</w:t>
      </w:r>
      <w:r>
        <w:rPr>
          <w:rFonts w:ascii="AvantGarde Bk BT" w:eastAsia="AvantGarde Bk BT" w:hAnsi="AvantGarde Bk BT" w:cs="AvantGarde Bk BT"/>
          <w:color w:val="0F243E"/>
        </w:rPr>
        <w:t xml:space="preserve"> </w:t>
      </w:r>
      <w:r>
        <w:rPr>
          <w:rFonts w:ascii="AvantGarde Bk BT" w:hAnsi="AvantGarde Bk BT" w:cs="AvantGarde Bk BT"/>
          <w:color w:val="0F243E"/>
        </w:rPr>
        <w:t>global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tus</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obtén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puntuación</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r>
        <w:rPr>
          <w:rFonts w:ascii="AvantGarde Bk BT" w:eastAsia="AvantGarde Bk BT" w:hAnsi="AvantGarde Bk BT" w:cs="AvantGarde Bk BT"/>
          <w:color w:val="0F243E"/>
        </w:rPr>
        <w:t xml:space="preserve"> </w:t>
      </w:r>
      <w:r>
        <w:rPr>
          <w:rFonts w:ascii="AvantGarde Bk BT" w:hAnsi="AvantGarde Bk BT" w:cs="AvantGarde Bk BT"/>
          <w:color w:val="0F243E"/>
        </w:rPr>
        <w:t>sumando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tres</w:t>
      </w:r>
      <w:r>
        <w:rPr>
          <w:rFonts w:ascii="AvantGarde Bk BT" w:eastAsia="AvantGarde Bk BT" w:hAnsi="AvantGarde Bk BT" w:cs="AvantGarde Bk BT"/>
          <w:color w:val="0F243E"/>
        </w:rPr>
        <w:t xml:space="preserve"> </w:t>
      </w:r>
      <w:r>
        <w:rPr>
          <w:rFonts w:ascii="AvantGarde Bk BT" w:hAnsi="AvantGarde Bk BT" w:cs="AvantGarde Bk BT"/>
          <w:color w:val="0F243E"/>
        </w:rPr>
        <w:t>columnas,</w:t>
      </w:r>
      <w:r>
        <w:rPr>
          <w:rFonts w:ascii="AvantGarde Bk BT" w:eastAsia="AvantGarde Bk BT" w:hAnsi="AvantGarde Bk BT" w:cs="AvantGarde Bk BT"/>
          <w:color w:val="0F243E"/>
        </w:rPr>
        <w:t xml:space="preserve"> </w:t>
      </w:r>
      <w:r>
        <w:rPr>
          <w:rFonts w:ascii="AvantGarde Bk BT" w:hAnsi="AvantGarde Bk BT" w:cs="AvantGarde Bk BT"/>
          <w:color w:val="0F243E"/>
        </w:rPr>
        <w:t>e</w:t>
      </w:r>
      <w:r>
        <w:rPr>
          <w:rFonts w:ascii="AvantGarde Bk BT" w:eastAsia="AvantGarde Bk BT" w:hAnsi="AvantGarde Bk BT" w:cs="AvantGarde Bk BT"/>
          <w:color w:val="0F243E"/>
        </w:rPr>
        <w:t xml:space="preserve"> </w:t>
      </w:r>
      <w:r>
        <w:rPr>
          <w:rFonts w:ascii="AvantGarde Bk BT" w:hAnsi="AvantGarde Bk BT" w:cs="AvantGarde Bk BT"/>
          <w:color w:val="0F243E"/>
        </w:rPr>
        <w:t>identifica</w:t>
      </w:r>
      <w:r>
        <w:rPr>
          <w:rFonts w:ascii="AvantGarde Bk BT" w:eastAsia="AvantGarde Bk BT" w:hAnsi="AvantGarde Bk BT" w:cs="AvantGarde Bk BT"/>
          <w:color w:val="0F243E"/>
        </w:rPr>
        <w:t xml:space="preserve"> </w:t>
      </w:r>
      <w:r>
        <w:rPr>
          <w:rFonts w:ascii="AvantGarde Bk BT" w:hAnsi="AvantGarde Bk BT" w:cs="AvantGarde Bk BT"/>
          <w:color w:val="0F243E"/>
        </w:rPr>
        <w:t>tu</w:t>
      </w:r>
      <w:r>
        <w:rPr>
          <w:rFonts w:ascii="AvantGarde Bk BT" w:eastAsia="AvantGarde Bk BT" w:hAnsi="AvantGarde Bk BT" w:cs="AvantGarde Bk BT"/>
          <w:color w:val="0F243E"/>
        </w:rPr>
        <w:t xml:space="preserve"> </w:t>
      </w:r>
      <w:r>
        <w:rPr>
          <w:rFonts w:ascii="AvantGarde Bk BT" w:hAnsi="AvantGarde Bk BT" w:cs="AvantGarde Bk BT"/>
          <w:color w:val="0F243E"/>
        </w:rPr>
        <w:t>nivel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226507BF" w14:textId="77777777" w:rsidR="00B7585E" w:rsidRDefault="00B7585E" w:rsidP="00B7585E">
      <w:pPr>
        <w:rPr>
          <w:rFonts w:ascii="AvantGarde Bk BT" w:hAnsi="AvantGarde Bk BT" w:cs="AvantGarde Bk BT"/>
          <w:color w:val="0F243E"/>
        </w:rPr>
      </w:pPr>
    </w:p>
    <w:p w14:paraId="18E6F458" w14:textId="77777777" w:rsidR="00B7585E" w:rsidRDefault="00B7585E" w:rsidP="00B7585E">
      <w:pPr>
        <w:rPr>
          <w:rFonts w:ascii="AvantGarde Bk BT" w:hAnsi="AvantGarde Bk BT" w:cs="AvantGarde Bk BT"/>
          <w:color w:val="0F243E"/>
        </w:rPr>
      </w:pPr>
      <w:r>
        <w:rPr>
          <w:rFonts w:ascii="AvantGarde Bk BT" w:eastAsia="AvantGarde Bk BT" w:hAnsi="AvantGarde Bk BT" w:cs="AvantGarde Bk BT"/>
          <w:color w:val="0F243E"/>
        </w:rPr>
        <w:t xml:space="preserve">                                                 </w:t>
      </w:r>
      <w:r>
        <w:rPr>
          <w:rFonts w:ascii="AvantGarde Bk BT" w:hAnsi="AvantGarde Bk BT" w:cs="AvantGarde Bk BT"/>
          <w:color w:val="0F243E"/>
        </w:rPr>
        <w:t>A.E</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O.E</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T.E</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Puntuación</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p>
    <w:p w14:paraId="6F389228"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TU</w:t>
      </w:r>
      <w:r>
        <w:rPr>
          <w:rFonts w:ascii="AvantGarde Bk BT" w:eastAsia="AvantGarde Bk BT" w:hAnsi="AvantGarde Bk BT" w:cs="AvantGarde Bk BT"/>
          <w:color w:val="0F243E"/>
        </w:rPr>
        <w:t xml:space="preserve"> </w:t>
      </w:r>
      <w:r>
        <w:rPr>
          <w:rFonts w:ascii="AvantGarde Bk BT" w:hAnsi="AvantGarde Bk BT" w:cs="AvantGarde Bk BT"/>
          <w:color w:val="0F243E"/>
        </w:rPr>
        <w:t>PUNTUACION</w:t>
      </w:r>
      <w:r>
        <w:rPr>
          <w:rFonts w:ascii="AvantGarde Bk BT" w:eastAsia="AvantGarde Bk BT" w:hAnsi="AvantGarde Bk BT" w:cs="AvantGarde Bk BT"/>
          <w:color w:val="0F243E"/>
        </w:rPr>
        <w:t xml:space="preserve"> </w:t>
      </w:r>
      <w:r>
        <w:rPr>
          <w:rFonts w:ascii="AvantGarde Bk BT" w:hAnsi="AvantGarde Bk BT" w:cs="AvantGarde Bk BT"/>
          <w:color w:val="0F243E"/>
        </w:rPr>
        <w:t>TOTAL:</w:t>
      </w:r>
      <w:r>
        <w:rPr>
          <w:rFonts w:ascii="AvantGarde Bk BT" w:eastAsia="AvantGarde Bk BT" w:hAnsi="AvantGarde Bk BT" w:cs="AvantGarde Bk BT"/>
          <w:color w:val="0F243E"/>
        </w:rPr>
        <w:t xml:space="preserve">        </w:t>
      </w:r>
      <w:r>
        <w:rPr>
          <w:rFonts w:ascii="AvantGarde Bk BT" w:hAnsi="AvantGarde Bk BT" w:cs="AvantGarde Bk BT"/>
          <w:color w:val="0F243E"/>
        </w:rPr>
        <w:t>__44__</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__47__</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__53__=_____</w:t>
      </w:r>
      <w:r w:rsidRPr="009D4175">
        <w:rPr>
          <w:rFonts w:ascii="AvantGarde Bk BT" w:hAnsi="AvantGarde Bk BT" w:cs="AvantGarde Bk BT"/>
          <w:color w:val="FF0000"/>
        </w:rPr>
        <w:t>144</w:t>
      </w:r>
      <w:r>
        <w:rPr>
          <w:rFonts w:ascii="AvantGarde Bk BT" w:hAnsi="AvantGarde Bk BT" w:cs="AvantGarde Bk BT"/>
          <w:color w:val="0F243E"/>
        </w:rPr>
        <w:t>_______</w:t>
      </w:r>
    </w:p>
    <w:p w14:paraId="684BFF97" w14:textId="77777777" w:rsidR="00B7585E" w:rsidRDefault="00B7585E" w:rsidP="00B7585E">
      <w:pPr>
        <w:rPr>
          <w:rFonts w:ascii="AvantGarde Bk BT" w:hAnsi="AvantGarde Bk BT" w:cs="AvantGarde Bk BT"/>
          <w:color w:val="0F243E"/>
        </w:rPr>
      </w:pPr>
    </w:p>
    <w:tbl>
      <w:tblPr>
        <w:tblW w:w="0" w:type="auto"/>
        <w:tblInd w:w="-5" w:type="dxa"/>
        <w:tblLayout w:type="fixed"/>
        <w:tblLook w:val="0000" w:firstRow="0" w:lastRow="0" w:firstColumn="0" w:lastColumn="0" w:noHBand="0" w:noVBand="0"/>
      </w:tblPr>
      <w:tblGrid>
        <w:gridCol w:w="4322"/>
        <w:gridCol w:w="4332"/>
      </w:tblGrid>
      <w:tr w:rsidR="00B7585E" w14:paraId="2558786D" w14:textId="77777777" w:rsidTr="00417281">
        <w:tc>
          <w:tcPr>
            <w:tcW w:w="4322" w:type="dxa"/>
            <w:tcBorders>
              <w:top w:val="single" w:sz="4" w:space="0" w:color="000080"/>
              <w:left w:val="single" w:sz="4" w:space="0" w:color="000080"/>
              <w:bottom w:val="single" w:sz="4" w:space="0" w:color="000080"/>
            </w:tcBorders>
            <w:shd w:val="clear" w:color="auto" w:fill="auto"/>
          </w:tcPr>
          <w:p w14:paraId="469935D2" w14:textId="77777777" w:rsidR="00B7585E" w:rsidRDefault="00B7585E" w:rsidP="00417281">
            <w:pPr>
              <w:snapToGrid w:val="0"/>
              <w:rPr>
                <w:rFonts w:ascii="AvantGarde Bk BT" w:hAnsi="AvantGarde Bk BT" w:cs="AvantGarde Bk BT"/>
                <w:b/>
                <w:color w:val="0F243E"/>
              </w:rPr>
            </w:pPr>
            <w:r>
              <w:rPr>
                <w:rFonts w:ascii="AvantGarde Bk BT" w:hAnsi="AvantGarde Bk BT" w:cs="AvantGarde Bk BT"/>
                <w:b/>
                <w:color w:val="0F243E"/>
              </w:rPr>
              <w:t>RANGO</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PUNTUACION</w:t>
            </w:r>
            <w:r>
              <w:rPr>
                <w:rFonts w:ascii="AvantGarde Bk BT" w:eastAsia="AvantGarde Bk BT" w:hAnsi="AvantGarde Bk BT" w:cs="AvantGarde Bk BT"/>
                <w:b/>
                <w:color w:val="0F243E"/>
              </w:rPr>
              <w:t xml:space="preserve"> </w:t>
            </w:r>
            <w:r>
              <w:rPr>
                <w:rFonts w:ascii="AvantGarde Bk BT" w:hAnsi="AvantGarde Bk BT" w:cs="AvantGarde Bk BT"/>
                <w:b/>
                <w:color w:val="0F243E"/>
              </w:rPr>
              <w:t>TOTAL</w:t>
            </w:r>
          </w:p>
        </w:tc>
        <w:tc>
          <w:tcPr>
            <w:tcW w:w="4332" w:type="dxa"/>
            <w:tcBorders>
              <w:top w:val="single" w:sz="4" w:space="0" w:color="000080"/>
              <w:left w:val="single" w:sz="4" w:space="0" w:color="000080"/>
              <w:bottom w:val="single" w:sz="4" w:space="0" w:color="000080"/>
              <w:right w:val="single" w:sz="4" w:space="0" w:color="000080"/>
            </w:tcBorders>
            <w:shd w:val="clear" w:color="auto" w:fill="auto"/>
          </w:tcPr>
          <w:p w14:paraId="7EB29DB1" w14:textId="77777777" w:rsidR="00B7585E" w:rsidRDefault="00B7585E" w:rsidP="00417281">
            <w:pPr>
              <w:snapToGrid w:val="0"/>
              <w:rPr>
                <w:rFonts w:ascii="AvantGarde Bk BT" w:hAnsi="AvantGarde Bk BT" w:cs="AvantGarde Bk BT"/>
                <w:b/>
                <w:color w:val="0F243E"/>
              </w:rPr>
            </w:pPr>
            <w:r>
              <w:rPr>
                <w:rFonts w:ascii="AvantGarde Bk BT" w:hAnsi="AvantGarde Bk BT" w:cs="AvantGarde Bk BT"/>
                <w:b/>
                <w:color w:val="0F243E"/>
              </w:rPr>
              <w:t>NIVEL</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HABITOS</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ESTUDIO</w:t>
            </w:r>
          </w:p>
        </w:tc>
      </w:tr>
      <w:tr w:rsidR="00B7585E" w14:paraId="0ACDBC90" w14:textId="77777777" w:rsidTr="00417281">
        <w:tc>
          <w:tcPr>
            <w:tcW w:w="4322" w:type="dxa"/>
            <w:tcBorders>
              <w:top w:val="single" w:sz="4" w:space="0" w:color="000080"/>
              <w:left w:val="single" w:sz="4" w:space="0" w:color="000080"/>
              <w:bottom w:val="single" w:sz="4" w:space="0" w:color="000080"/>
            </w:tcBorders>
            <w:shd w:val="clear" w:color="auto" w:fill="auto"/>
          </w:tcPr>
          <w:p w14:paraId="4E10C171"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160</w:t>
            </w:r>
            <w:r>
              <w:rPr>
                <w:rFonts w:ascii="AvantGarde Bk BT" w:eastAsia="AvantGarde Bk BT" w:hAnsi="AvantGarde Bk BT" w:cs="AvantGarde Bk BT"/>
                <w:color w:val="0F243E"/>
              </w:rPr>
              <w:t xml:space="preserve"> – </w:t>
            </w:r>
            <w:r>
              <w:rPr>
                <w:rFonts w:ascii="AvantGarde Bk BT" w:hAnsi="AvantGarde Bk BT" w:cs="AvantGarde Bk BT"/>
                <w:color w:val="0F243E"/>
              </w:rPr>
              <w:t>180</w:t>
            </w:r>
          </w:p>
        </w:tc>
        <w:tc>
          <w:tcPr>
            <w:tcW w:w="4332" w:type="dxa"/>
            <w:tcBorders>
              <w:top w:val="single" w:sz="4" w:space="0" w:color="000080"/>
              <w:left w:val="single" w:sz="4" w:space="0" w:color="000080"/>
              <w:bottom w:val="single" w:sz="4" w:space="0" w:color="000080"/>
              <w:right w:val="single" w:sz="4" w:space="0" w:color="000080"/>
            </w:tcBorders>
            <w:shd w:val="clear" w:color="auto" w:fill="auto"/>
          </w:tcPr>
          <w:p w14:paraId="73D9EFB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ALTO</w:t>
            </w:r>
          </w:p>
        </w:tc>
      </w:tr>
      <w:tr w:rsidR="00B7585E" w14:paraId="41CC5911" w14:textId="77777777" w:rsidTr="00417281">
        <w:tc>
          <w:tcPr>
            <w:tcW w:w="4322" w:type="dxa"/>
            <w:tcBorders>
              <w:top w:val="single" w:sz="4" w:space="0" w:color="000080"/>
              <w:left w:val="single" w:sz="4" w:space="0" w:color="000080"/>
              <w:bottom w:val="single" w:sz="4" w:space="0" w:color="000080"/>
            </w:tcBorders>
            <w:shd w:val="clear" w:color="auto" w:fill="auto"/>
          </w:tcPr>
          <w:p w14:paraId="11C790A5"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140</w:t>
            </w:r>
            <w:r>
              <w:rPr>
                <w:rFonts w:ascii="AvantGarde Bk BT" w:eastAsia="AvantGarde Bk BT" w:hAnsi="AvantGarde Bk BT" w:cs="AvantGarde Bk BT"/>
                <w:color w:val="0F243E"/>
              </w:rPr>
              <w:t xml:space="preserve"> – </w:t>
            </w:r>
            <w:r>
              <w:rPr>
                <w:rFonts w:ascii="AvantGarde Bk BT" w:hAnsi="AvantGarde Bk BT" w:cs="AvantGarde Bk BT"/>
                <w:color w:val="0F243E"/>
              </w:rPr>
              <w:t>159</w:t>
            </w:r>
          </w:p>
        </w:tc>
        <w:tc>
          <w:tcPr>
            <w:tcW w:w="4332" w:type="dxa"/>
            <w:tcBorders>
              <w:top w:val="single" w:sz="4" w:space="0" w:color="000080"/>
              <w:left w:val="single" w:sz="4" w:space="0" w:color="000080"/>
              <w:bottom w:val="single" w:sz="4" w:space="0" w:color="000080"/>
              <w:right w:val="single" w:sz="4" w:space="0" w:color="000080"/>
            </w:tcBorders>
            <w:shd w:val="clear" w:color="auto" w:fill="auto"/>
          </w:tcPr>
          <w:p w14:paraId="3004C37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SUPERIOR</w:t>
            </w:r>
          </w:p>
        </w:tc>
      </w:tr>
      <w:tr w:rsidR="00B7585E" w14:paraId="402D24F1" w14:textId="77777777" w:rsidTr="00417281">
        <w:tc>
          <w:tcPr>
            <w:tcW w:w="4322" w:type="dxa"/>
            <w:tcBorders>
              <w:top w:val="single" w:sz="4" w:space="0" w:color="000080"/>
              <w:left w:val="single" w:sz="4" w:space="0" w:color="000080"/>
              <w:bottom w:val="single" w:sz="4" w:space="0" w:color="000080"/>
            </w:tcBorders>
            <w:shd w:val="clear" w:color="auto" w:fill="auto"/>
          </w:tcPr>
          <w:p w14:paraId="5781C607"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100</w:t>
            </w:r>
            <w:r>
              <w:rPr>
                <w:rFonts w:ascii="AvantGarde Bk BT" w:eastAsia="AvantGarde Bk BT" w:hAnsi="AvantGarde Bk BT" w:cs="AvantGarde Bk BT"/>
                <w:color w:val="0F243E"/>
              </w:rPr>
              <w:t xml:space="preserve"> – </w:t>
            </w:r>
            <w:r>
              <w:rPr>
                <w:rFonts w:ascii="AvantGarde Bk BT" w:hAnsi="AvantGarde Bk BT" w:cs="AvantGarde Bk BT"/>
                <w:color w:val="0F243E"/>
              </w:rPr>
              <w:t>139</w:t>
            </w:r>
          </w:p>
        </w:tc>
        <w:tc>
          <w:tcPr>
            <w:tcW w:w="4332" w:type="dxa"/>
            <w:tcBorders>
              <w:top w:val="single" w:sz="4" w:space="0" w:color="000080"/>
              <w:left w:val="single" w:sz="4" w:space="0" w:color="000080"/>
              <w:bottom w:val="single" w:sz="4" w:space="0" w:color="000080"/>
              <w:right w:val="single" w:sz="4" w:space="0" w:color="000080"/>
            </w:tcBorders>
            <w:shd w:val="clear" w:color="auto" w:fill="auto"/>
          </w:tcPr>
          <w:p w14:paraId="2896E71E"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PROMEDIO</w:t>
            </w:r>
          </w:p>
        </w:tc>
      </w:tr>
      <w:tr w:rsidR="00B7585E" w14:paraId="593D72F4" w14:textId="77777777" w:rsidTr="00417281">
        <w:tc>
          <w:tcPr>
            <w:tcW w:w="4322" w:type="dxa"/>
            <w:tcBorders>
              <w:top w:val="single" w:sz="4" w:space="0" w:color="000080"/>
              <w:left w:val="single" w:sz="4" w:space="0" w:color="000080"/>
              <w:bottom w:val="single" w:sz="4" w:space="0" w:color="000080"/>
            </w:tcBorders>
            <w:shd w:val="clear" w:color="auto" w:fill="auto"/>
          </w:tcPr>
          <w:p w14:paraId="1EEF107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80</w:t>
            </w:r>
            <w:r>
              <w:rPr>
                <w:rFonts w:ascii="AvantGarde Bk BT" w:eastAsia="AvantGarde Bk BT" w:hAnsi="AvantGarde Bk BT" w:cs="AvantGarde Bk BT"/>
                <w:color w:val="0F243E"/>
              </w:rPr>
              <w:t xml:space="preserve"> – </w:t>
            </w:r>
            <w:r>
              <w:rPr>
                <w:rFonts w:ascii="AvantGarde Bk BT" w:hAnsi="AvantGarde Bk BT" w:cs="AvantGarde Bk BT"/>
                <w:color w:val="0F243E"/>
              </w:rPr>
              <w:t>99</w:t>
            </w:r>
          </w:p>
        </w:tc>
        <w:tc>
          <w:tcPr>
            <w:tcW w:w="4332" w:type="dxa"/>
            <w:tcBorders>
              <w:top w:val="single" w:sz="4" w:space="0" w:color="000080"/>
              <w:left w:val="single" w:sz="4" w:space="0" w:color="000080"/>
              <w:bottom w:val="single" w:sz="4" w:space="0" w:color="000080"/>
              <w:right w:val="single" w:sz="4" w:space="0" w:color="000080"/>
            </w:tcBorders>
            <w:shd w:val="clear" w:color="auto" w:fill="auto"/>
          </w:tcPr>
          <w:p w14:paraId="5458443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INFERIOR</w:t>
            </w:r>
          </w:p>
        </w:tc>
      </w:tr>
      <w:tr w:rsidR="00B7585E" w14:paraId="6A28B638" w14:textId="77777777" w:rsidTr="00417281">
        <w:tc>
          <w:tcPr>
            <w:tcW w:w="4322" w:type="dxa"/>
            <w:tcBorders>
              <w:top w:val="single" w:sz="4" w:space="0" w:color="000080"/>
              <w:left w:val="single" w:sz="4" w:space="0" w:color="000080"/>
              <w:bottom w:val="single" w:sz="4" w:space="0" w:color="000080"/>
            </w:tcBorders>
            <w:shd w:val="clear" w:color="auto" w:fill="auto"/>
          </w:tcPr>
          <w:p w14:paraId="256FE258"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60</w:t>
            </w:r>
            <w:r>
              <w:rPr>
                <w:rFonts w:ascii="AvantGarde Bk BT" w:eastAsia="AvantGarde Bk BT" w:hAnsi="AvantGarde Bk BT" w:cs="AvantGarde Bk BT"/>
                <w:color w:val="0F243E"/>
              </w:rPr>
              <w:t xml:space="preserve"> – </w:t>
            </w:r>
            <w:r>
              <w:rPr>
                <w:rFonts w:ascii="AvantGarde Bk BT" w:hAnsi="AvantGarde Bk BT" w:cs="AvantGarde Bk BT"/>
                <w:color w:val="0F243E"/>
              </w:rPr>
              <w:t>79</w:t>
            </w:r>
          </w:p>
        </w:tc>
        <w:tc>
          <w:tcPr>
            <w:tcW w:w="4332" w:type="dxa"/>
            <w:tcBorders>
              <w:top w:val="single" w:sz="4" w:space="0" w:color="000080"/>
              <w:left w:val="single" w:sz="4" w:space="0" w:color="000080"/>
              <w:bottom w:val="single" w:sz="4" w:space="0" w:color="000080"/>
              <w:right w:val="single" w:sz="4" w:space="0" w:color="000080"/>
            </w:tcBorders>
            <w:shd w:val="clear" w:color="auto" w:fill="auto"/>
          </w:tcPr>
          <w:p w14:paraId="504B0C6E"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BAJO</w:t>
            </w:r>
          </w:p>
        </w:tc>
      </w:tr>
    </w:tbl>
    <w:p w14:paraId="36E36F84" w14:textId="77777777" w:rsidR="00B7585E" w:rsidRDefault="00B7585E" w:rsidP="00B7585E">
      <w:pPr>
        <w:rPr>
          <w:rFonts w:ascii="AvantGarde Bk BT" w:hAnsi="AvantGarde Bk BT" w:cs="AvantGarde Bk BT"/>
          <w:color w:val="0F243E"/>
        </w:rPr>
      </w:pPr>
    </w:p>
    <w:p w14:paraId="4E39E761" w14:textId="77777777" w:rsidR="00B7585E" w:rsidRDefault="00B7585E" w:rsidP="00B7585E">
      <w:pPr>
        <w:rPr>
          <w:rFonts w:ascii="AvantGarde Bk BT" w:hAnsi="AvantGarde Bk BT" w:cs="AvantGarde Bk BT"/>
          <w:color w:val="0F243E"/>
        </w:rPr>
      </w:pPr>
    </w:p>
    <w:p w14:paraId="1E6E5892"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EJERCICIO: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hoja</w:t>
      </w:r>
      <w:r>
        <w:rPr>
          <w:rFonts w:ascii="AvantGarde Bk BT" w:eastAsia="AvantGarde Bk BT" w:hAnsi="AvantGarde Bk BT" w:cs="AvantGarde Bk BT"/>
          <w:color w:val="0F243E"/>
        </w:rPr>
        <w:t xml:space="preserve"> </w:t>
      </w:r>
      <w:r>
        <w:rPr>
          <w:rFonts w:ascii="AvantGarde Bk BT" w:hAnsi="AvantGarde Bk BT" w:cs="AvantGarde Bk BT"/>
          <w:color w:val="0F243E"/>
        </w:rPr>
        <w:t>presenta</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un</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escrito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p>
    <w:p w14:paraId="0A4894D6" w14:textId="77777777" w:rsidR="00B7585E" w:rsidRDefault="00B7585E" w:rsidP="00B7585E">
      <w:pPr>
        <w:pStyle w:val="ListParagraph"/>
        <w:numPr>
          <w:ilvl w:val="0"/>
          <w:numId w:val="2"/>
        </w:numPr>
        <w:rPr>
          <w:rFonts w:ascii="AvantGarde Bk BT" w:hAnsi="AvantGarde Bk BT" w:cs="AvantGarde Bk BT"/>
          <w:color w:val="0F243E"/>
        </w:rPr>
      </w:pPr>
      <w:r>
        <w:rPr>
          <w:rFonts w:ascii="AvantGarde Bk BT" w:hAnsi="AvantGarde Bk BT" w:cs="AvantGarde Bk BT"/>
          <w:color w:val="0F243E"/>
        </w:rPr>
        <w:t>Enlistes</w:t>
      </w:r>
      <w:r>
        <w:rPr>
          <w:rFonts w:ascii="AvantGarde Bk BT" w:eastAsia="AvantGarde Bk BT" w:hAnsi="AvantGarde Bk BT" w:cs="AvantGarde Bk BT"/>
          <w:color w:val="0F243E"/>
        </w:rPr>
        <w:t xml:space="preserve"> </w:t>
      </w:r>
      <w:r>
        <w:rPr>
          <w:rFonts w:ascii="AvantGarde Bk BT" w:hAnsi="AvantGarde Bk BT" w:cs="AvantGarde Bk BT"/>
          <w:color w:val="0F243E"/>
        </w:rPr>
        <w:t>todas</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aseveraciones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respondiste</w:t>
      </w:r>
      <w:r>
        <w:rPr>
          <w:rFonts w:ascii="AvantGarde Bk BT" w:eastAsia="AvantGarde Bk BT" w:hAnsi="AvantGarde Bk BT" w:cs="AvantGarde Bk BT"/>
          <w:color w:val="0F243E"/>
        </w:rPr>
        <w:t xml:space="preserve"> “</w:t>
      </w:r>
      <w:r>
        <w:rPr>
          <w:rFonts w:ascii="AvantGarde Bk BT" w:hAnsi="AvantGarde Bk BT" w:cs="AvantGarde Bk BT"/>
          <w:color w:val="0F243E"/>
        </w:rPr>
        <w:t>C</w:t>
      </w:r>
      <w:r>
        <w:rPr>
          <w:rFonts w:ascii="AvantGarde Bk BT" w:eastAsia="AvantGarde Bk BT" w:hAnsi="AvantGarde Bk BT" w:cs="AvantGarde Bk BT"/>
          <w:color w:val="0F243E"/>
        </w:rPr>
        <w:t>”</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probables</w:t>
      </w:r>
      <w:r>
        <w:rPr>
          <w:rFonts w:ascii="AvantGarde Bk BT" w:eastAsia="AvantGarde Bk BT" w:hAnsi="AvantGarde Bk BT" w:cs="AvantGarde Bk BT"/>
          <w:color w:val="0F243E"/>
        </w:rPr>
        <w:t xml:space="preserve"> </w:t>
      </w:r>
      <w:r>
        <w:rPr>
          <w:rFonts w:ascii="AvantGarde Bk BT" w:hAnsi="AvantGarde Bk BT" w:cs="AvantGarde Bk BT"/>
          <w:color w:val="0F243E"/>
        </w:rPr>
        <w:t>causas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esta</w:t>
      </w:r>
      <w:r>
        <w:rPr>
          <w:rFonts w:ascii="AvantGarde Bk BT" w:eastAsia="AvantGarde Bk BT" w:hAnsi="AvantGarde Bk BT" w:cs="AvantGarde Bk BT"/>
          <w:color w:val="0F243E"/>
        </w:rPr>
        <w:t xml:space="preserve"> </w:t>
      </w:r>
      <w:r>
        <w:rPr>
          <w:rFonts w:ascii="AvantGarde Bk BT" w:hAnsi="AvantGarde Bk BT" w:cs="AvantGarde Bk BT"/>
          <w:color w:val="0F243E"/>
        </w:rPr>
        <w:t>situación.</w:t>
      </w:r>
    </w:p>
    <w:p w14:paraId="1D828746" w14:textId="77777777" w:rsidR="00B7585E" w:rsidRPr="00FD018B" w:rsidRDefault="00B7585E" w:rsidP="00B7585E">
      <w:pPr>
        <w:pStyle w:val="ListParagraph"/>
        <w:numPr>
          <w:ilvl w:val="0"/>
          <w:numId w:val="2"/>
        </w:numPr>
      </w:pPr>
      <w:r>
        <w:rPr>
          <w:rFonts w:ascii="AvantGarde Bk BT" w:hAnsi="AvantGarde Bk BT" w:cs="AvantGarde Bk BT"/>
          <w:color w:val="0F243E"/>
        </w:rPr>
        <w:t>Redactes</w:t>
      </w:r>
      <w:r>
        <w:rPr>
          <w:rFonts w:ascii="AvantGarde Bk BT" w:eastAsia="AvantGarde Bk BT" w:hAnsi="AvantGarde Bk BT" w:cs="AvantGarde Bk BT"/>
          <w:color w:val="0F243E"/>
        </w:rPr>
        <w:t xml:space="preserve"> </w:t>
      </w:r>
      <w:r>
        <w:rPr>
          <w:rFonts w:ascii="AvantGarde Bk BT" w:hAnsi="AvantGarde Bk BT" w:cs="AvantGarde Bk BT"/>
          <w:color w:val="0F243E"/>
        </w:rPr>
        <w:t>mínimo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página,</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razones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cuales</w:t>
      </w:r>
      <w:r>
        <w:rPr>
          <w:rFonts w:ascii="AvantGarde Bk BT" w:eastAsia="AvantGarde Bk BT" w:hAnsi="AvantGarde Bk BT" w:cs="AvantGarde Bk BT"/>
          <w:color w:val="0F243E"/>
        </w:rPr>
        <w:t xml:space="preserve"> </w:t>
      </w:r>
      <w:r>
        <w:rPr>
          <w:rFonts w:ascii="AvantGarde Bk BT" w:hAnsi="AvantGarde Bk BT" w:cs="AvantGarde Bk BT"/>
          <w:color w:val="0F243E"/>
        </w:rPr>
        <w:t>este</w:t>
      </w:r>
      <w:r>
        <w:rPr>
          <w:rFonts w:ascii="AvantGarde Bk BT" w:eastAsia="AvantGarde Bk BT" w:hAnsi="AvantGarde Bk BT" w:cs="AvantGarde Bk BT"/>
          <w:color w:val="0F243E"/>
        </w:rPr>
        <w:t xml:space="preserve"> </w:t>
      </w:r>
      <w:r>
        <w:rPr>
          <w:rFonts w:ascii="AvantGarde Bk BT" w:hAnsi="AvantGarde Bk BT" w:cs="AvantGarde Bk BT"/>
          <w:color w:val="0F243E"/>
        </w:rPr>
        <w:t>inventario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hábitos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fue</w:t>
      </w:r>
      <w:r>
        <w:rPr>
          <w:rFonts w:ascii="AvantGarde Bk BT" w:eastAsia="AvantGarde Bk BT" w:hAnsi="AvantGarde Bk BT" w:cs="AvantGarde Bk BT"/>
          <w:color w:val="0F243E"/>
        </w:rPr>
        <w:t xml:space="preserve"> </w:t>
      </w:r>
      <w:r>
        <w:rPr>
          <w:rFonts w:ascii="AvantGarde Bk BT" w:hAnsi="AvantGarde Bk BT" w:cs="AvantGarde Bk BT"/>
          <w:color w:val="0F243E"/>
        </w:rPr>
        <w:t>bueno</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ti.</w:t>
      </w:r>
    </w:p>
    <w:p w14:paraId="338C3E61" w14:textId="77777777" w:rsidR="00B7585E" w:rsidRDefault="00B7585E" w:rsidP="00B7585E">
      <w:pPr>
        <w:rPr>
          <w:rFonts w:ascii="AvantGarde Bk BT" w:hAnsi="AvantGarde Bk BT" w:cs="AvantGarde Bk BT"/>
          <w:color w:val="0F243E"/>
        </w:rPr>
      </w:pPr>
    </w:p>
    <w:p w14:paraId="2641E0B0" w14:textId="77777777" w:rsidR="00B7585E" w:rsidRDefault="00B7585E" w:rsidP="00B7585E">
      <w:pPr>
        <w:rPr>
          <w:rFonts w:ascii="AvantGarde Bk BT" w:hAnsi="AvantGarde Bk BT" w:cs="AvantGarde Bk BT"/>
          <w:color w:val="0F243E"/>
        </w:rPr>
      </w:pPr>
    </w:p>
    <w:p w14:paraId="4855846C" w14:textId="77777777" w:rsidR="00B7585E" w:rsidRDefault="00B7585E" w:rsidP="00B7585E">
      <w:pPr>
        <w:rPr>
          <w:rFonts w:ascii="AvantGarde Bk BT" w:hAnsi="AvantGarde Bk BT" w:cs="AvantGarde Bk BT"/>
          <w:color w:val="0F243E"/>
        </w:rPr>
      </w:pPr>
    </w:p>
    <w:p w14:paraId="13C5FDD3" w14:textId="77777777" w:rsidR="00B7585E" w:rsidRDefault="00B7585E" w:rsidP="00B7585E">
      <w:pPr>
        <w:rPr>
          <w:rFonts w:ascii="AvantGarde Bk BT" w:hAnsi="AvantGarde Bk BT" w:cs="AvantGarde Bk BT"/>
          <w:color w:val="0F243E"/>
        </w:rPr>
      </w:pPr>
    </w:p>
    <w:p w14:paraId="2DA75248" w14:textId="77777777" w:rsidR="00B7585E" w:rsidRDefault="00B7585E" w:rsidP="00B7585E">
      <w:pPr>
        <w:rPr>
          <w:rFonts w:ascii="AvantGarde Bk BT" w:hAnsi="AvantGarde Bk BT" w:cs="AvantGarde Bk BT"/>
          <w:color w:val="0F243E"/>
        </w:rPr>
      </w:pPr>
    </w:p>
    <w:p w14:paraId="070C6AB4" w14:textId="77777777" w:rsidR="00B7585E" w:rsidRDefault="00B7585E" w:rsidP="00B7585E">
      <w:pPr>
        <w:rPr>
          <w:rFonts w:ascii="AvantGarde Bk BT" w:hAnsi="AvantGarde Bk BT" w:cs="AvantGarde Bk BT"/>
          <w:color w:val="0F243E"/>
        </w:rPr>
      </w:pPr>
    </w:p>
    <w:p w14:paraId="02662701" w14:textId="77777777" w:rsidR="00B7585E" w:rsidRDefault="00B7585E" w:rsidP="00B7585E">
      <w:pPr>
        <w:rPr>
          <w:rFonts w:ascii="AvantGarde Bk BT" w:hAnsi="AvantGarde Bk BT" w:cs="AvantGarde Bk BT"/>
          <w:color w:val="0F243E"/>
        </w:rPr>
      </w:pPr>
    </w:p>
    <w:p w14:paraId="23F2F9E7" w14:textId="77777777" w:rsidR="00B7585E" w:rsidRDefault="00B7585E" w:rsidP="00B7585E">
      <w:pPr>
        <w:rPr>
          <w:rFonts w:ascii="AvantGarde Bk BT" w:hAnsi="AvantGarde Bk BT" w:cs="AvantGarde Bk BT"/>
          <w:color w:val="0F243E"/>
        </w:rPr>
      </w:pPr>
    </w:p>
    <w:p w14:paraId="3B69D0A9" w14:textId="77777777" w:rsidR="00B7585E" w:rsidRDefault="00B7585E" w:rsidP="00B7585E">
      <w:pPr>
        <w:rPr>
          <w:rFonts w:ascii="AvantGarde Bk BT" w:hAnsi="AvantGarde Bk BT" w:cs="AvantGarde Bk BT"/>
          <w:color w:val="0F243E"/>
        </w:rPr>
      </w:pPr>
    </w:p>
    <w:p w14:paraId="6576C7A6" w14:textId="77777777" w:rsidR="00B7585E" w:rsidRDefault="00B7585E" w:rsidP="00B7585E">
      <w:pPr>
        <w:rPr>
          <w:rFonts w:ascii="AvantGarde Bk BT" w:hAnsi="AvantGarde Bk BT" w:cs="AvantGarde Bk BT"/>
          <w:color w:val="0F243E"/>
        </w:rPr>
      </w:pPr>
    </w:p>
    <w:p w14:paraId="18D6067F" w14:textId="77777777" w:rsidR="00B7585E" w:rsidRDefault="00B7585E" w:rsidP="00B7585E">
      <w:pPr>
        <w:rPr>
          <w:rFonts w:ascii="AvantGarde Bk BT" w:hAnsi="AvantGarde Bk BT" w:cs="AvantGarde Bk BT"/>
          <w:color w:val="0F243E"/>
        </w:rPr>
      </w:pPr>
    </w:p>
    <w:p w14:paraId="65C3EBC9" w14:textId="77777777" w:rsidR="00B7585E" w:rsidRPr="0056632D" w:rsidRDefault="00B7585E" w:rsidP="00B7585E">
      <w:pPr>
        <w:pStyle w:val="ListParagraph"/>
        <w:numPr>
          <w:ilvl w:val="0"/>
          <w:numId w:val="6"/>
        </w:numPr>
        <w:rPr>
          <w:rFonts w:ascii="AvantGarde Bk BT" w:hAnsi="AvantGarde Bk BT" w:cs="AvantGarde Bk BT"/>
          <w:b/>
        </w:rPr>
      </w:pPr>
      <w:r w:rsidRPr="0056632D">
        <w:rPr>
          <w:rFonts w:ascii="AvantGarde Bk BT" w:hAnsi="AvantGarde Bk BT" w:cs="AvantGarde Bk BT"/>
          <w:b/>
        </w:rPr>
        <w:t>Enlistes</w:t>
      </w:r>
      <w:r w:rsidRPr="0056632D">
        <w:rPr>
          <w:rFonts w:ascii="AvantGarde Bk BT" w:eastAsia="AvantGarde Bk BT" w:hAnsi="AvantGarde Bk BT" w:cs="AvantGarde Bk BT"/>
          <w:b/>
        </w:rPr>
        <w:t xml:space="preserve"> </w:t>
      </w:r>
      <w:r w:rsidRPr="0056632D">
        <w:rPr>
          <w:rFonts w:ascii="AvantGarde Bk BT" w:hAnsi="AvantGarde Bk BT" w:cs="AvantGarde Bk BT"/>
          <w:b/>
        </w:rPr>
        <w:t>todas</w:t>
      </w:r>
      <w:r w:rsidRPr="0056632D">
        <w:rPr>
          <w:rFonts w:ascii="AvantGarde Bk BT" w:eastAsia="AvantGarde Bk BT" w:hAnsi="AvantGarde Bk BT" w:cs="AvantGarde Bk BT"/>
          <w:b/>
        </w:rPr>
        <w:t xml:space="preserve"> </w:t>
      </w:r>
      <w:r w:rsidRPr="0056632D">
        <w:rPr>
          <w:rFonts w:ascii="AvantGarde Bk BT" w:hAnsi="AvantGarde Bk BT" w:cs="AvantGarde Bk BT"/>
          <w:b/>
        </w:rPr>
        <w:t>las</w:t>
      </w:r>
      <w:r w:rsidRPr="0056632D">
        <w:rPr>
          <w:rFonts w:ascii="AvantGarde Bk BT" w:eastAsia="AvantGarde Bk BT" w:hAnsi="AvantGarde Bk BT" w:cs="AvantGarde Bk BT"/>
          <w:b/>
        </w:rPr>
        <w:t xml:space="preserve"> </w:t>
      </w:r>
      <w:r w:rsidRPr="0056632D">
        <w:rPr>
          <w:rFonts w:ascii="AvantGarde Bk BT" w:hAnsi="AvantGarde Bk BT" w:cs="AvantGarde Bk BT"/>
          <w:b/>
        </w:rPr>
        <w:t>aseveraciones</w:t>
      </w:r>
      <w:r w:rsidRPr="0056632D">
        <w:rPr>
          <w:rFonts w:ascii="AvantGarde Bk BT" w:eastAsia="AvantGarde Bk BT" w:hAnsi="AvantGarde Bk BT" w:cs="AvantGarde Bk BT"/>
          <w:b/>
        </w:rPr>
        <w:t xml:space="preserve"> </w:t>
      </w:r>
      <w:r w:rsidRPr="0056632D">
        <w:rPr>
          <w:rFonts w:ascii="AvantGarde Bk BT" w:hAnsi="AvantGarde Bk BT" w:cs="AvantGarde Bk BT"/>
          <w:b/>
        </w:rPr>
        <w:t>en</w:t>
      </w:r>
      <w:r w:rsidRPr="0056632D">
        <w:rPr>
          <w:rFonts w:ascii="AvantGarde Bk BT" w:eastAsia="AvantGarde Bk BT" w:hAnsi="AvantGarde Bk BT" w:cs="AvantGarde Bk BT"/>
          <w:b/>
        </w:rPr>
        <w:t xml:space="preserve"> </w:t>
      </w:r>
      <w:r w:rsidRPr="0056632D">
        <w:rPr>
          <w:rFonts w:ascii="AvantGarde Bk BT" w:hAnsi="AvantGarde Bk BT" w:cs="AvantGarde Bk BT"/>
          <w:b/>
        </w:rPr>
        <w:t>las</w:t>
      </w:r>
      <w:r w:rsidRPr="0056632D">
        <w:rPr>
          <w:rFonts w:ascii="AvantGarde Bk BT" w:eastAsia="AvantGarde Bk BT" w:hAnsi="AvantGarde Bk BT" w:cs="AvantGarde Bk BT"/>
          <w:b/>
        </w:rPr>
        <w:t xml:space="preserve"> </w:t>
      </w:r>
      <w:r w:rsidRPr="0056632D">
        <w:rPr>
          <w:rFonts w:ascii="AvantGarde Bk BT" w:hAnsi="AvantGarde Bk BT" w:cs="AvantGarde Bk BT"/>
          <w:b/>
        </w:rPr>
        <w:t>que</w:t>
      </w:r>
      <w:r w:rsidRPr="0056632D">
        <w:rPr>
          <w:rFonts w:ascii="AvantGarde Bk BT" w:eastAsia="AvantGarde Bk BT" w:hAnsi="AvantGarde Bk BT" w:cs="AvantGarde Bk BT"/>
          <w:b/>
        </w:rPr>
        <w:t xml:space="preserve"> </w:t>
      </w:r>
      <w:r w:rsidRPr="0056632D">
        <w:rPr>
          <w:rFonts w:ascii="AvantGarde Bk BT" w:hAnsi="AvantGarde Bk BT" w:cs="AvantGarde Bk BT"/>
          <w:b/>
        </w:rPr>
        <w:t>respondiste</w:t>
      </w:r>
      <w:r w:rsidRPr="0056632D">
        <w:rPr>
          <w:rFonts w:ascii="AvantGarde Bk BT" w:eastAsia="AvantGarde Bk BT" w:hAnsi="AvantGarde Bk BT" w:cs="AvantGarde Bk BT"/>
          <w:b/>
        </w:rPr>
        <w:t xml:space="preserve"> “</w:t>
      </w:r>
      <w:r w:rsidRPr="0056632D">
        <w:rPr>
          <w:rFonts w:ascii="AvantGarde Bk BT" w:hAnsi="AvantGarde Bk BT" w:cs="AvantGarde Bk BT"/>
          <w:b/>
        </w:rPr>
        <w:t>C</w:t>
      </w:r>
      <w:r w:rsidRPr="0056632D">
        <w:rPr>
          <w:rFonts w:ascii="AvantGarde Bk BT" w:eastAsia="AvantGarde Bk BT" w:hAnsi="AvantGarde Bk BT" w:cs="AvantGarde Bk BT"/>
          <w:b/>
        </w:rPr>
        <w:t>”</w:t>
      </w:r>
      <w:r w:rsidRPr="0056632D">
        <w:rPr>
          <w:rFonts w:ascii="AvantGarde Bk BT" w:hAnsi="AvantGarde Bk BT" w:cs="AvantGarde Bk BT"/>
          <w:b/>
        </w:rPr>
        <w:t>,</w:t>
      </w:r>
      <w:r w:rsidRPr="0056632D">
        <w:rPr>
          <w:rFonts w:ascii="AvantGarde Bk BT" w:eastAsia="AvantGarde Bk BT" w:hAnsi="AvantGarde Bk BT" w:cs="AvantGarde Bk BT"/>
          <w:b/>
        </w:rPr>
        <w:t xml:space="preserve"> </w:t>
      </w:r>
      <w:r w:rsidRPr="0056632D">
        <w:rPr>
          <w:rFonts w:ascii="AvantGarde Bk BT" w:hAnsi="AvantGarde Bk BT" w:cs="AvantGarde Bk BT"/>
          <w:b/>
        </w:rPr>
        <w:t>y</w:t>
      </w:r>
      <w:r w:rsidRPr="0056632D">
        <w:rPr>
          <w:rFonts w:ascii="AvantGarde Bk BT" w:eastAsia="AvantGarde Bk BT" w:hAnsi="AvantGarde Bk BT" w:cs="AvantGarde Bk BT"/>
          <w:b/>
        </w:rPr>
        <w:t xml:space="preserve"> </w:t>
      </w:r>
      <w:r w:rsidRPr="0056632D">
        <w:rPr>
          <w:rFonts w:ascii="AvantGarde Bk BT" w:hAnsi="AvantGarde Bk BT" w:cs="AvantGarde Bk BT"/>
          <w:b/>
        </w:rPr>
        <w:t>las</w:t>
      </w:r>
      <w:r w:rsidRPr="0056632D">
        <w:rPr>
          <w:rFonts w:ascii="AvantGarde Bk BT" w:eastAsia="AvantGarde Bk BT" w:hAnsi="AvantGarde Bk BT" w:cs="AvantGarde Bk BT"/>
          <w:b/>
        </w:rPr>
        <w:t xml:space="preserve"> </w:t>
      </w:r>
      <w:r w:rsidRPr="0056632D">
        <w:rPr>
          <w:rFonts w:ascii="AvantGarde Bk BT" w:hAnsi="AvantGarde Bk BT" w:cs="AvantGarde Bk BT"/>
          <w:b/>
        </w:rPr>
        <w:t>probables</w:t>
      </w:r>
      <w:r w:rsidRPr="0056632D">
        <w:rPr>
          <w:rFonts w:ascii="AvantGarde Bk BT" w:eastAsia="AvantGarde Bk BT" w:hAnsi="AvantGarde Bk BT" w:cs="AvantGarde Bk BT"/>
          <w:b/>
        </w:rPr>
        <w:t xml:space="preserve"> </w:t>
      </w:r>
      <w:r w:rsidRPr="0056632D">
        <w:rPr>
          <w:rFonts w:ascii="AvantGarde Bk BT" w:hAnsi="AvantGarde Bk BT" w:cs="AvantGarde Bk BT"/>
          <w:b/>
        </w:rPr>
        <w:t>causas</w:t>
      </w:r>
      <w:r w:rsidRPr="0056632D">
        <w:rPr>
          <w:rFonts w:ascii="AvantGarde Bk BT" w:eastAsia="AvantGarde Bk BT" w:hAnsi="AvantGarde Bk BT" w:cs="AvantGarde Bk BT"/>
          <w:b/>
        </w:rPr>
        <w:t xml:space="preserve"> </w:t>
      </w:r>
      <w:r w:rsidRPr="0056632D">
        <w:rPr>
          <w:rFonts w:ascii="AvantGarde Bk BT" w:hAnsi="AvantGarde Bk BT" w:cs="AvantGarde Bk BT"/>
          <w:b/>
        </w:rPr>
        <w:t>de</w:t>
      </w:r>
      <w:r w:rsidRPr="0056632D">
        <w:rPr>
          <w:rFonts w:ascii="AvantGarde Bk BT" w:eastAsia="AvantGarde Bk BT" w:hAnsi="AvantGarde Bk BT" w:cs="AvantGarde Bk BT"/>
          <w:b/>
        </w:rPr>
        <w:t xml:space="preserve"> </w:t>
      </w:r>
      <w:r w:rsidRPr="0056632D">
        <w:rPr>
          <w:rFonts w:ascii="AvantGarde Bk BT" w:hAnsi="AvantGarde Bk BT" w:cs="AvantGarde Bk BT"/>
          <w:b/>
        </w:rPr>
        <w:t>esta</w:t>
      </w:r>
      <w:r w:rsidRPr="0056632D">
        <w:rPr>
          <w:rFonts w:ascii="AvantGarde Bk BT" w:eastAsia="AvantGarde Bk BT" w:hAnsi="AvantGarde Bk BT" w:cs="AvantGarde Bk BT"/>
          <w:b/>
        </w:rPr>
        <w:t xml:space="preserve"> </w:t>
      </w:r>
      <w:r w:rsidRPr="0056632D">
        <w:rPr>
          <w:rFonts w:ascii="AvantGarde Bk BT" w:hAnsi="AvantGarde Bk BT" w:cs="AvantGarde Bk BT"/>
          <w:b/>
        </w:rPr>
        <w:t>situación.</w:t>
      </w:r>
    </w:p>
    <w:p w14:paraId="283959F5" w14:textId="77777777" w:rsidR="00B7585E" w:rsidRDefault="00B7585E" w:rsidP="00B7585E">
      <w:pPr>
        <w:numPr>
          <w:ilvl w:val="0"/>
          <w:numId w:val="7"/>
        </w:numPr>
        <w:suppressAutoHyphens/>
        <w:spacing w:line="276" w:lineRule="auto"/>
        <w:jc w:val="both"/>
      </w:pPr>
      <w:r>
        <w:rPr>
          <w:rFonts w:ascii="AvantGarde Bk BT" w:hAnsi="AvantGarde Bk BT" w:cs="AvantGarde Bk BT"/>
          <w:color w:val="0F243E"/>
        </w:rPr>
        <w:t>Pienso</w:t>
      </w:r>
      <w:r>
        <w:rPr>
          <w:rFonts w:ascii="AvantGarde Bk BT" w:eastAsia="AvantGarde Bk BT" w:hAnsi="AvantGarde Bk BT" w:cs="AvantGarde Bk BT"/>
          <w:color w:val="0F243E"/>
        </w:rPr>
        <w:t xml:space="preserve"> </w:t>
      </w:r>
      <w:r>
        <w:rPr>
          <w:rFonts w:ascii="AvantGarde Bk BT" w:hAnsi="AvantGarde Bk BT" w:cs="AvantGarde Bk BT"/>
          <w:color w:val="0F243E"/>
        </w:rPr>
        <w:t>seguir</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estudios,</w:t>
      </w:r>
      <w:r>
        <w:rPr>
          <w:rFonts w:ascii="AvantGarde Bk BT" w:eastAsia="AvantGarde Bk BT" w:hAnsi="AvantGarde Bk BT" w:cs="AvantGarde Bk BT"/>
          <w:color w:val="0F243E"/>
        </w:rPr>
        <w:t xml:space="preserve"> </w:t>
      </w:r>
      <w:r>
        <w:rPr>
          <w:rFonts w:ascii="AvantGarde Bk BT" w:hAnsi="AvantGarde Bk BT" w:cs="AvantGarde Bk BT"/>
          <w:color w:val="0F243E"/>
        </w:rPr>
        <w:t>sin</w:t>
      </w:r>
      <w:r>
        <w:rPr>
          <w:rFonts w:ascii="AvantGarde Bk BT" w:eastAsia="AvantGarde Bk BT" w:hAnsi="AvantGarde Bk BT" w:cs="AvantGarde Bk BT"/>
          <w:color w:val="0F243E"/>
        </w:rPr>
        <w:t xml:space="preserve"> </w:t>
      </w:r>
      <w:r>
        <w:rPr>
          <w:rFonts w:ascii="AvantGarde Bk BT" w:hAnsi="AvantGarde Bk BT" w:cs="AvantGarde Bk BT"/>
          <w:color w:val="0F243E"/>
        </w:rPr>
        <w:t>abandonarlos</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un</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trabajo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dinero</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comodidades. </w:t>
      </w:r>
      <w:r w:rsidRPr="00FD018B">
        <w:rPr>
          <w:rFonts w:ascii="AvantGarde Bk BT" w:hAnsi="AvantGarde Bk BT" w:cs="AvantGarde Bk BT"/>
          <w:b/>
          <w:color w:val="0F243E"/>
        </w:rPr>
        <w:t>Respondí C, porque pienso continuar mis estudios hasta donde se pueda y hasta donde yo quiera, pienso que para lograr algo no solo tengo que desearlo sino también emprender por ello y luchar hasta conseguirlo.</w:t>
      </w:r>
      <w:r>
        <w:rPr>
          <w:rFonts w:ascii="AvantGarde Bk BT" w:hAnsi="AvantGarde Bk BT" w:cs="AvantGarde Bk BT"/>
          <w:color w:val="0F243E"/>
        </w:rPr>
        <w:t xml:space="preserve"> </w:t>
      </w:r>
    </w:p>
    <w:p w14:paraId="3B3CE0F9" w14:textId="77777777" w:rsidR="00B7585E" w:rsidRDefault="00B7585E" w:rsidP="00B7585E">
      <w:pPr>
        <w:numPr>
          <w:ilvl w:val="0"/>
          <w:numId w:val="7"/>
        </w:numPr>
        <w:suppressAutoHyphens/>
        <w:spacing w:line="276" w:lineRule="auto"/>
        <w:jc w:val="both"/>
      </w:pPr>
      <w:r>
        <w:rPr>
          <w:rFonts w:ascii="AvantGarde Bk BT" w:hAnsi="AvantGarde Bk BT" w:cs="AvantGarde Bk BT"/>
          <w:color w:val="0F243E"/>
        </w:rPr>
        <w:t>Además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notas</w:t>
      </w:r>
      <w:r>
        <w:rPr>
          <w:rFonts w:ascii="AvantGarde Bk BT" w:eastAsia="AvantGarde Bk BT" w:hAnsi="AvantGarde Bk BT" w:cs="AvantGarde Bk BT"/>
          <w:color w:val="0F243E"/>
        </w:rPr>
        <w:t xml:space="preserve"> </w:t>
      </w:r>
      <w:r>
        <w:rPr>
          <w:rFonts w:ascii="AvantGarde Bk BT" w:hAnsi="AvantGarde Bk BT" w:cs="AvantGarde Bk BT"/>
          <w:color w:val="0F243E"/>
        </w:rPr>
        <w:t>habituales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suelo</w:t>
      </w:r>
      <w:r>
        <w:rPr>
          <w:rFonts w:ascii="AvantGarde Bk BT" w:eastAsia="AvantGarde Bk BT" w:hAnsi="AvantGarde Bk BT" w:cs="AvantGarde Bk BT"/>
          <w:color w:val="0F243E"/>
        </w:rPr>
        <w:t xml:space="preserve"> </w:t>
      </w:r>
      <w:r>
        <w:rPr>
          <w:rFonts w:ascii="AvantGarde Bk BT" w:hAnsi="AvantGarde Bk BT" w:cs="AvantGarde Bk BT"/>
          <w:color w:val="0F243E"/>
        </w:rPr>
        <w:t>realizar: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cuadros</w:t>
      </w:r>
      <w:r>
        <w:rPr>
          <w:rFonts w:ascii="AvantGarde Bk BT" w:eastAsia="AvantGarde Bk BT" w:hAnsi="AvantGarde Bk BT" w:cs="AvantGarde Bk BT"/>
          <w:color w:val="0F243E"/>
        </w:rPr>
        <w:t xml:space="preserve">  </w:t>
      </w:r>
      <w:r>
        <w:rPr>
          <w:rFonts w:ascii="AvantGarde Bk BT" w:hAnsi="AvantGarde Bk BT" w:cs="AvantGarde Bk BT"/>
          <w:color w:val="0F243E"/>
        </w:rPr>
        <w:t>sinópticos</w:t>
      </w:r>
      <w:proofErr w:type="gramEnd"/>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esquemas,</w:t>
      </w:r>
      <w:r>
        <w:rPr>
          <w:rFonts w:ascii="AvantGarde Bk BT" w:eastAsia="AvantGarde Bk BT" w:hAnsi="AvantGarde Bk BT" w:cs="AvantGarde Bk BT"/>
          <w:color w:val="0F243E"/>
        </w:rPr>
        <w:t xml:space="preserve"> </w:t>
      </w:r>
      <w:r>
        <w:rPr>
          <w:rFonts w:ascii="AvantGarde Bk BT" w:hAnsi="AvantGarde Bk BT" w:cs="AvantGarde Bk BT"/>
          <w:color w:val="0F243E"/>
        </w:rPr>
        <w:t>dibujos,</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etc. </w:t>
      </w:r>
      <w:r w:rsidRPr="00FD018B">
        <w:rPr>
          <w:rFonts w:ascii="AvantGarde Bk BT" w:hAnsi="AvantGarde Bk BT" w:cs="AvantGarde Bk BT"/>
          <w:b/>
          <w:color w:val="0F243E"/>
        </w:rPr>
        <w:t xml:space="preserve">Nunca me ha gustado realizar </w:t>
      </w:r>
      <w:proofErr w:type="gramStart"/>
      <w:r w:rsidRPr="00FD018B">
        <w:rPr>
          <w:rFonts w:ascii="AvantGarde Bk BT" w:hAnsi="AvantGarde Bk BT" w:cs="AvantGarde Bk BT"/>
          <w:b/>
          <w:color w:val="0F243E"/>
        </w:rPr>
        <w:t>este</w:t>
      </w:r>
      <w:proofErr w:type="gramEnd"/>
      <w:r w:rsidRPr="00FD018B">
        <w:rPr>
          <w:rFonts w:ascii="AvantGarde Bk BT" w:hAnsi="AvantGarde Bk BT" w:cs="AvantGarde Bk BT"/>
          <w:b/>
          <w:color w:val="0F243E"/>
        </w:rPr>
        <w:t xml:space="preserve"> tipo de ejercicios, sin embargo, cuando me asignan una tarea sobre esto, los realizo lo mejor posible.</w:t>
      </w:r>
      <w:r>
        <w:rPr>
          <w:rFonts w:ascii="AvantGarde Bk BT" w:hAnsi="AvantGarde Bk BT" w:cs="AvantGarde Bk BT"/>
          <w:color w:val="0F243E"/>
        </w:rPr>
        <w:t xml:space="preserve"> </w:t>
      </w:r>
    </w:p>
    <w:p w14:paraId="298F898C" w14:textId="77777777" w:rsidR="00B7585E" w:rsidRPr="00FD018B" w:rsidRDefault="00B7585E" w:rsidP="00B7585E">
      <w:pPr>
        <w:numPr>
          <w:ilvl w:val="0"/>
          <w:numId w:val="7"/>
        </w:numPr>
        <w:suppressAutoHyphens/>
        <w:spacing w:line="276" w:lineRule="auto"/>
        <w:jc w:val="both"/>
        <w:rPr>
          <w:rFonts w:ascii="AvantGarde Bk BT" w:hAnsi="AvantGarde Bk BT" w:cs="AvantGarde Bk BT"/>
          <w:color w:val="0F243E"/>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periodo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duermo</w:t>
      </w:r>
      <w:r>
        <w:rPr>
          <w:rFonts w:ascii="AvantGarde Bk BT" w:eastAsia="AvantGarde Bk BT" w:hAnsi="AvantGarde Bk BT" w:cs="AvantGarde Bk BT"/>
          <w:color w:val="0F243E"/>
        </w:rPr>
        <w:t xml:space="preserve"> </w:t>
      </w:r>
      <w:r>
        <w:rPr>
          <w:rFonts w:ascii="AvantGarde Bk BT" w:hAnsi="AvantGarde Bk BT" w:cs="AvantGarde Bk BT"/>
          <w:color w:val="0F243E"/>
        </w:rPr>
        <w:t>igual</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otros</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días. </w:t>
      </w:r>
      <w:r w:rsidRPr="00FD018B">
        <w:rPr>
          <w:rFonts w:ascii="AvantGarde Bk BT" w:hAnsi="AvantGarde Bk BT" w:cs="AvantGarde Bk BT"/>
          <w:b/>
          <w:color w:val="0F243E"/>
        </w:rPr>
        <w:t>En periodos de exámenes es normal que me desvele para estudiar.</w:t>
      </w:r>
    </w:p>
    <w:p w14:paraId="029C9894" w14:textId="77777777" w:rsidR="00B7585E" w:rsidRDefault="00B7585E" w:rsidP="00B7585E">
      <w:pPr>
        <w:numPr>
          <w:ilvl w:val="0"/>
          <w:numId w:val="7"/>
        </w:numPr>
        <w:suppressAutoHyphens/>
        <w:spacing w:line="276" w:lineRule="auto"/>
        <w:jc w:val="both"/>
      </w:pPr>
      <w:r>
        <w:rPr>
          <w:rFonts w:ascii="AvantGarde Bk BT" w:hAnsi="AvantGarde Bk BT" w:cs="AvantGarde Bk BT"/>
          <w:color w:val="0F243E"/>
        </w:rPr>
        <w:t>Durante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dedicado</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evito</w:t>
      </w:r>
      <w:r>
        <w:rPr>
          <w:rFonts w:ascii="AvantGarde Bk BT" w:eastAsia="AvantGarde Bk BT" w:hAnsi="AvantGarde Bk BT" w:cs="AvantGarde Bk BT"/>
          <w:color w:val="0F243E"/>
        </w:rPr>
        <w:t xml:space="preserve"> </w:t>
      </w:r>
      <w:r>
        <w:rPr>
          <w:rFonts w:ascii="AvantGarde Bk BT" w:hAnsi="AvantGarde Bk BT" w:cs="AvantGarde Bk BT"/>
          <w:color w:val="0F243E"/>
        </w:rPr>
        <w:t>leer</w:t>
      </w:r>
      <w:r>
        <w:rPr>
          <w:rFonts w:ascii="AvantGarde Bk BT" w:eastAsia="AvantGarde Bk BT" w:hAnsi="AvantGarde Bk BT" w:cs="AvantGarde Bk BT"/>
          <w:color w:val="0F243E"/>
        </w:rPr>
        <w:t xml:space="preserve"> </w:t>
      </w:r>
      <w:r>
        <w:rPr>
          <w:rFonts w:ascii="AvantGarde Bk BT" w:hAnsi="AvantGarde Bk BT" w:cs="AvantGarde Bk BT"/>
          <w:color w:val="0F243E"/>
        </w:rPr>
        <w:t>revistas,</w:t>
      </w:r>
      <w:r>
        <w:rPr>
          <w:rFonts w:ascii="AvantGarde Bk BT" w:eastAsia="AvantGarde Bk BT" w:hAnsi="AvantGarde Bk BT" w:cs="AvantGarde Bk BT"/>
          <w:color w:val="0F243E"/>
        </w:rPr>
        <w:t xml:space="preserve"> </w:t>
      </w:r>
      <w:r>
        <w:rPr>
          <w:rFonts w:ascii="AvantGarde Bk BT" w:hAnsi="AvantGarde Bk BT" w:cs="AvantGarde Bk BT"/>
          <w:color w:val="0F243E"/>
        </w:rPr>
        <w:t>ver</w:t>
      </w:r>
      <w:r>
        <w:rPr>
          <w:rFonts w:ascii="AvantGarde Bk BT" w:eastAsia="AvantGarde Bk BT" w:hAnsi="AvantGarde Bk BT" w:cs="AvantGarde Bk BT"/>
          <w:color w:val="0F243E"/>
        </w:rPr>
        <w:t xml:space="preserve"> </w:t>
      </w:r>
      <w:r>
        <w:rPr>
          <w:rFonts w:ascii="AvantGarde Bk BT" w:hAnsi="AvantGarde Bk BT" w:cs="AvantGarde Bk BT"/>
          <w:color w:val="0F243E"/>
        </w:rPr>
        <w:t>TV,</w:t>
      </w:r>
      <w:r>
        <w:rPr>
          <w:rFonts w:ascii="AvantGarde Bk BT" w:eastAsia="AvantGarde Bk BT" w:hAnsi="AvantGarde Bk BT" w:cs="AvantGarde Bk BT"/>
          <w:color w:val="0F243E"/>
        </w:rPr>
        <w:t xml:space="preserve"> </w:t>
      </w:r>
      <w:r>
        <w:rPr>
          <w:rFonts w:ascii="AvantGarde Bk BT" w:hAnsi="AvantGarde Bk BT" w:cs="AvantGarde Bk BT"/>
          <w:color w:val="0F243E"/>
        </w:rPr>
        <w:t>platicar,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estar</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Internet,</w:t>
      </w:r>
      <w:r>
        <w:rPr>
          <w:rFonts w:ascii="AvantGarde Bk BT" w:eastAsia="AvantGarde Bk BT" w:hAnsi="AvantGarde Bk BT" w:cs="AvantGarde Bk BT"/>
          <w:color w:val="0F243E"/>
        </w:rPr>
        <w:t xml:space="preserve"> </w:t>
      </w:r>
      <w:r>
        <w:rPr>
          <w:rFonts w:ascii="AvantGarde Bk BT" w:hAnsi="AvantGarde Bk BT" w:cs="AvantGarde Bk BT"/>
          <w:color w:val="0F243E"/>
        </w:rPr>
        <w:t>recibir</w:t>
      </w:r>
      <w:r>
        <w:rPr>
          <w:rFonts w:ascii="AvantGarde Bk BT" w:eastAsia="AvantGarde Bk BT" w:hAnsi="AvantGarde Bk BT" w:cs="AvantGarde Bk BT"/>
          <w:color w:val="0F243E"/>
        </w:rPr>
        <w:t xml:space="preserve"> </w:t>
      </w:r>
      <w:r>
        <w:rPr>
          <w:rFonts w:ascii="AvantGarde Bk BT" w:hAnsi="AvantGarde Bk BT" w:cs="AvantGarde Bk BT"/>
          <w:color w:val="0F243E"/>
        </w:rPr>
        <w:t>llamadas</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telefónicas. </w:t>
      </w:r>
      <w:r w:rsidRPr="00FD018B">
        <w:rPr>
          <w:rFonts w:ascii="AvantGarde Bk BT" w:hAnsi="AvantGarde Bk BT" w:cs="AvantGarde Bk BT"/>
          <w:b/>
          <w:color w:val="0F243E"/>
        </w:rPr>
        <w:t>Si realizo estas actividades que se mencionan, me distraigo fácilmente y dejo de estudiar.</w:t>
      </w:r>
    </w:p>
    <w:p w14:paraId="4C961BA3" w14:textId="77777777" w:rsidR="00B7585E" w:rsidRDefault="00B7585E" w:rsidP="00B7585E">
      <w:pPr>
        <w:numPr>
          <w:ilvl w:val="0"/>
          <w:numId w:val="7"/>
        </w:numPr>
        <w:suppressAutoHyphens/>
        <w:snapToGrid w:val="0"/>
        <w:jc w:val="both"/>
        <w:rPr>
          <w:rFonts w:ascii="AvantGarde Bk BT" w:hAnsi="AvantGarde Bk BT" w:cs="AvantGarde Bk BT"/>
          <w:color w:val="0F243E"/>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vacaciones</w:t>
      </w:r>
      <w:r>
        <w:rPr>
          <w:rFonts w:ascii="AvantGarde Bk BT" w:eastAsia="AvantGarde Bk BT" w:hAnsi="AvantGarde Bk BT" w:cs="AvantGarde Bk BT"/>
          <w:color w:val="0F243E"/>
        </w:rPr>
        <w:t xml:space="preserve"> </w:t>
      </w:r>
      <w:r>
        <w:rPr>
          <w:rFonts w:ascii="AvantGarde Bk BT" w:hAnsi="AvantGarde Bk BT" w:cs="AvantGarde Bk BT"/>
          <w:color w:val="0F243E"/>
        </w:rPr>
        <w:t>aprovecho</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r>
        <w:rPr>
          <w:rFonts w:ascii="AvantGarde Bk BT" w:eastAsia="AvantGarde Bk BT" w:hAnsi="AvantGarde Bk BT" w:cs="AvantGarde Bk BT"/>
          <w:color w:val="0F243E"/>
        </w:rPr>
        <w:t xml:space="preserve"> </w:t>
      </w:r>
      <w:r>
        <w:rPr>
          <w:rFonts w:ascii="AvantGarde Bk BT" w:hAnsi="AvantGarde Bk BT" w:cs="AvantGarde Bk BT"/>
          <w:color w:val="0F243E"/>
        </w:rPr>
        <w:t>tratando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aprender</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algo. </w:t>
      </w:r>
      <w:r w:rsidRPr="00FD018B">
        <w:rPr>
          <w:rFonts w:ascii="AvantGarde Bk BT" w:hAnsi="AvantGarde Bk BT" w:cs="AvantGarde Bk BT"/>
          <w:b/>
          <w:color w:val="0F243E"/>
        </w:rPr>
        <w:t>Siempre me quedo con las ganas de estudiar algo en vacaciones pero la verdad nunca lo hago.</w:t>
      </w:r>
    </w:p>
    <w:p w14:paraId="35AF2D0F" w14:textId="77777777" w:rsidR="00B7585E" w:rsidRDefault="00B7585E" w:rsidP="00B7585E">
      <w:pPr>
        <w:numPr>
          <w:ilvl w:val="0"/>
          <w:numId w:val="7"/>
        </w:numPr>
        <w:suppressAutoHyphens/>
        <w:snapToGrid w:val="0"/>
        <w:jc w:val="both"/>
        <w:rPr>
          <w:rFonts w:ascii="AvantGarde Bk BT" w:hAnsi="AvantGarde Bk BT" w:cs="AvantGarde Bk BT"/>
          <w:color w:val="0F243E"/>
        </w:rPr>
      </w:pPr>
      <w:r>
        <w:rPr>
          <w:rFonts w:ascii="AvantGarde Bk BT" w:hAnsi="AvantGarde Bk BT" w:cs="AvantGarde Bk BT"/>
          <w:color w:val="0F243E"/>
        </w:rPr>
        <w:t>Procuro</w:t>
      </w:r>
      <w:r>
        <w:rPr>
          <w:rFonts w:ascii="AvantGarde Bk BT" w:eastAsia="AvantGarde Bk BT" w:hAnsi="AvantGarde Bk BT" w:cs="AvantGarde Bk BT"/>
          <w:color w:val="0F243E"/>
        </w:rPr>
        <w:t xml:space="preserve"> </w:t>
      </w:r>
      <w:r>
        <w:rPr>
          <w:rFonts w:ascii="AvantGarde Bk BT" w:hAnsi="AvantGarde Bk BT" w:cs="AvantGarde Bk BT"/>
          <w:color w:val="0F243E"/>
        </w:rPr>
        <w:t>repasar</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apuntes</w:t>
      </w:r>
      <w:r>
        <w:rPr>
          <w:rFonts w:ascii="AvantGarde Bk BT" w:eastAsia="AvantGarde Bk BT" w:hAnsi="AvantGarde Bk BT" w:cs="AvantGarde Bk BT"/>
          <w:color w:val="0F243E"/>
        </w:rPr>
        <w:t xml:space="preserve"> </w:t>
      </w:r>
      <w:r>
        <w:rPr>
          <w:rFonts w:ascii="AvantGarde Bk BT" w:hAnsi="AvantGarde Bk BT" w:cs="AvantGarde Bk BT"/>
          <w:color w:val="0F243E"/>
        </w:rPr>
        <w:t>tomados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r>
        <w:rPr>
          <w:rFonts w:ascii="AvantGarde Bk BT" w:eastAsia="AvantGarde Bk BT" w:hAnsi="AvantGarde Bk BT" w:cs="AvantGarde Bk BT"/>
          <w:color w:val="0F243E"/>
        </w:rPr>
        <w:t xml:space="preserve"> </w:t>
      </w:r>
      <w:r>
        <w:rPr>
          <w:rFonts w:ascii="AvantGarde Bk BT" w:hAnsi="AvantGarde Bk BT" w:cs="AvantGarde Bk BT"/>
          <w:color w:val="0F243E"/>
        </w:rPr>
        <w:t>durante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mismo</w:t>
      </w:r>
      <w:r>
        <w:rPr>
          <w:rFonts w:ascii="AvantGarde Bk BT" w:eastAsia="AvantGarde Bk BT" w:hAnsi="AvantGarde Bk BT" w:cs="AvantGarde Bk BT"/>
          <w:color w:val="0F243E"/>
        </w:rPr>
        <w:t xml:space="preserve">  </w:t>
      </w:r>
      <w:r>
        <w:rPr>
          <w:rFonts w:ascii="AvantGarde Bk BT" w:hAnsi="AvantGarde Bk BT" w:cs="AvantGarde Bk BT"/>
          <w:color w:val="0F243E"/>
        </w:rPr>
        <w:t>día</w:t>
      </w:r>
      <w:proofErr w:type="gramEnd"/>
      <w:r>
        <w:rPr>
          <w:rFonts w:ascii="AvantGarde Bk BT" w:hAnsi="AvantGarde Bk BT" w:cs="AvantGarde Bk BT"/>
          <w:color w:val="0F243E"/>
        </w:rPr>
        <w:t xml:space="preserve">. </w:t>
      </w:r>
      <w:r w:rsidRPr="00FD018B">
        <w:rPr>
          <w:rFonts w:ascii="AvantGarde Bk BT" w:hAnsi="AvantGarde Bk BT" w:cs="AvantGarde Bk BT"/>
          <w:b/>
          <w:color w:val="0F243E"/>
        </w:rPr>
        <w:t xml:space="preserve">Debido al horario de salida de la escuela, llego </w:t>
      </w:r>
      <w:proofErr w:type="gramStart"/>
      <w:r w:rsidRPr="00FD018B">
        <w:rPr>
          <w:rFonts w:ascii="AvantGarde Bk BT" w:hAnsi="AvantGarde Bk BT" w:cs="AvantGarde Bk BT"/>
          <w:b/>
          <w:color w:val="0F243E"/>
        </w:rPr>
        <w:t>un</w:t>
      </w:r>
      <w:proofErr w:type="gramEnd"/>
      <w:r w:rsidRPr="00FD018B">
        <w:rPr>
          <w:rFonts w:ascii="AvantGarde Bk BT" w:hAnsi="AvantGarde Bk BT" w:cs="AvantGarde Bk BT"/>
          <w:b/>
          <w:color w:val="0F243E"/>
        </w:rPr>
        <w:t xml:space="preserve"> poco tarde a mi departamento y cuando voy a empezar a leer o prepararme para el día siguiente ya son las 8 p.m. y el día no me rinde como yo quisiera.</w:t>
      </w:r>
    </w:p>
    <w:p w14:paraId="1C60780F" w14:textId="77777777" w:rsidR="00B7585E" w:rsidRDefault="00B7585E" w:rsidP="00B7585E">
      <w:pPr>
        <w:numPr>
          <w:ilvl w:val="0"/>
          <w:numId w:val="7"/>
        </w:numPr>
        <w:suppressAutoHyphens/>
        <w:snapToGrid w:val="0"/>
        <w:jc w:val="both"/>
        <w:rPr>
          <w:rFonts w:ascii="AvantGarde Bk BT" w:hAnsi="AvantGarde Bk BT" w:cs="AvantGarde Bk BT"/>
          <w:color w:val="0F243E"/>
        </w:rPr>
      </w:pP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interrumpo</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estudios</w:t>
      </w:r>
      <w:r>
        <w:rPr>
          <w:rFonts w:ascii="AvantGarde Bk BT" w:eastAsia="AvantGarde Bk BT" w:hAnsi="AvantGarde Bk BT" w:cs="AvantGarde Bk BT"/>
          <w:color w:val="0F243E"/>
        </w:rPr>
        <w:t xml:space="preserve"> </w:t>
      </w:r>
      <w:r>
        <w:rPr>
          <w:rFonts w:ascii="AvantGarde Bk BT" w:hAnsi="AvantGarde Bk BT" w:cs="AvantGarde Bk BT"/>
          <w:color w:val="0F243E"/>
        </w:rPr>
        <w:t>para</w:t>
      </w:r>
      <w:r>
        <w:rPr>
          <w:rFonts w:ascii="AvantGarde Bk BT" w:eastAsia="AvantGarde Bk BT" w:hAnsi="AvantGarde Bk BT" w:cs="AvantGarde Bk BT"/>
          <w:color w:val="0F243E"/>
        </w:rPr>
        <w:t xml:space="preserve"> </w:t>
      </w:r>
      <w:r>
        <w:rPr>
          <w:rFonts w:ascii="AvantGarde Bk BT" w:hAnsi="AvantGarde Bk BT" w:cs="AvantGarde Bk BT"/>
          <w:color w:val="0F243E"/>
        </w:rPr>
        <w:t>hacer</w:t>
      </w:r>
      <w:r>
        <w:rPr>
          <w:rFonts w:ascii="AvantGarde Bk BT" w:eastAsia="AvantGarde Bk BT" w:hAnsi="AvantGarde Bk BT" w:cs="AvantGarde Bk BT"/>
          <w:color w:val="0F243E"/>
        </w:rPr>
        <w:t xml:space="preserve"> </w:t>
      </w:r>
      <w:r>
        <w:rPr>
          <w:rFonts w:ascii="AvantGarde Bk BT" w:hAnsi="AvantGarde Bk BT" w:cs="AvantGarde Bk BT"/>
          <w:color w:val="0F243E"/>
        </w:rPr>
        <w:t>otra</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cosa. </w:t>
      </w:r>
      <w:r w:rsidRPr="00FD018B">
        <w:rPr>
          <w:rFonts w:ascii="AvantGarde Bk BT" w:hAnsi="AvantGarde Bk BT" w:cs="AvantGarde Bk BT"/>
          <w:b/>
          <w:color w:val="0F243E"/>
        </w:rPr>
        <w:t xml:space="preserve">Me gusta concentrarme y </w:t>
      </w:r>
      <w:proofErr w:type="gramStart"/>
      <w:r w:rsidRPr="00FD018B">
        <w:rPr>
          <w:rFonts w:ascii="AvantGarde Bk BT" w:hAnsi="AvantGarde Bk BT" w:cs="AvantGarde Bk BT"/>
          <w:b/>
          <w:color w:val="0F243E"/>
        </w:rPr>
        <w:t>estar  sola</w:t>
      </w:r>
      <w:proofErr w:type="gramEnd"/>
      <w:r w:rsidRPr="00FD018B">
        <w:rPr>
          <w:rFonts w:ascii="AvantGarde Bk BT" w:hAnsi="AvantGarde Bk BT" w:cs="AvantGarde Bk BT"/>
          <w:b/>
          <w:color w:val="0F243E"/>
        </w:rPr>
        <w:t xml:space="preserve"> para estudiar y en silencio.</w:t>
      </w:r>
    </w:p>
    <w:p w14:paraId="3BEAA899" w14:textId="77777777" w:rsidR="00B7585E" w:rsidRDefault="00B7585E" w:rsidP="00B7585E">
      <w:pPr>
        <w:numPr>
          <w:ilvl w:val="0"/>
          <w:numId w:val="7"/>
        </w:numPr>
        <w:suppressAutoHyphens/>
        <w:snapToGrid w:val="0"/>
        <w:jc w:val="both"/>
        <w:rPr>
          <w:rFonts w:ascii="AvantGarde Bk BT" w:hAnsi="AvantGarde Bk BT" w:cs="AvantGarde Bk BT"/>
          <w:color w:val="0F243E"/>
        </w:rPr>
      </w:pP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materia</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importante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sea,</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proofErr w:type="gramStart"/>
      <w:r>
        <w:rPr>
          <w:rFonts w:ascii="AvantGarde Bk BT" w:hAnsi="AvantGarde Bk BT" w:cs="AvantGarde Bk BT"/>
          <w:color w:val="0F243E"/>
        </w:rPr>
        <w:t>mucho</w:t>
      </w:r>
      <w:r>
        <w:rPr>
          <w:rFonts w:ascii="AvantGarde Bk BT" w:eastAsia="AvantGarde Bk BT" w:hAnsi="AvantGarde Bk BT" w:cs="AvantGarde Bk BT"/>
          <w:color w:val="0F243E"/>
        </w:rPr>
        <w:t xml:space="preserve">  </w:t>
      </w:r>
      <w:r>
        <w:rPr>
          <w:rFonts w:ascii="AvantGarde Bk BT" w:hAnsi="AvantGarde Bk BT" w:cs="AvantGarde Bk BT"/>
          <w:color w:val="0F243E"/>
        </w:rPr>
        <w:t>tiempo</w:t>
      </w:r>
      <w:proofErr w:type="gramEnd"/>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atraiga,</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causa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retrase</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demás</w:t>
      </w:r>
      <w:r>
        <w:rPr>
          <w:rFonts w:ascii="AvantGarde Bk BT" w:eastAsia="AvantGarde Bk BT" w:hAnsi="AvantGarde Bk BT" w:cs="AvantGarde Bk BT"/>
          <w:color w:val="0F243E"/>
        </w:rPr>
        <w:t xml:space="preserve"> </w:t>
      </w:r>
      <w:r>
        <w:rPr>
          <w:rFonts w:ascii="AvantGarde Bk BT" w:hAnsi="AvantGarde Bk BT" w:cs="AvantGarde Bk BT"/>
          <w:color w:val="0F243E"/>
        </w:rPr>
        <w:t xml:space="preserve">materias. </w:t>
      </w:r>
      <w:r w:rsidRPr="004B62CC">
        <w:rPr>
          <w:rFonts w:ascii="AvantGarde Bk BT" w:hAnsi="AvantGarde Bk BT" w:cs="AvantGarde Bk BT"/>
          <w:b/>
          <w:color w:val="0F243E"/>
        </w:rPr>
        <w:t>Siempre trato de ir a la par en todas mis materias.</w:t>
      </w:r>
    </w:p>
    <w:p w14:paraId="3452C48F" w14:textId="77777777" w:rsidR="00B7585E" w:rsidRDefault="00B7585E" w:rsidP="00B7585E">
      <w:pPr>
        <w:snapToGrid w:val="0"/>
        <w:jc w:val="both"/>
        <w:rPr>
          <w:rFonts w:ascii="AvantGarde Bk BT" w:hAnsi="AvantGarde Bk BT" w:cs="AvantGarde Bk BT"/>
          <w:color w:val="0F243E"/>
        </w:rPr>
      </w:pPr>
    </w:p>
    <w:p w14:paraId="664B66A8" w14:textId="77777777" w:rsidR="00B7585E" w:rsidRDefault="00B7585E" w:rsidP="00B7585E">
      <w:pPr>
        <w:snapToGrid w:val="0"/>
        <w:ind w:firstLine="708"/>
        <w:jc w:val="both"/>
        <w:rPr>
          <w:rFonts w:ascii="AvantGarde Bk BT" w:hAnsi="AvantGarde Bk BT" w:cs="AvantGarde Bk BT"/>
          <w:color w:val="0F243E"/>
        </w:rPr>
      </w:pPr>
    </w:p>
    <w:p w14:paraId="75AE2A86" w14:textId="77777777" w:rsidR="00B7585E" w:rsidRDefault="00B7585E" w:rsidP="00B7585E">
      <w:pPr>
        <w:snapToGrid w:val="0"/>
        <w:ind w:firstLine="708"/>
        <w:jc w:val="both"/>
        <w:rPr>
          <w:rFonts w:ascii="AvantGarde Bk BT" w:hAnsi="AvantGarde Bk BT" w:cs="AvantGarde Bk BT"/>
          <w:color w:val="0F243E"/>
        </w:rPr>
      </w:pPr>
    </w:p>
    <w:p w14:paraId="35A23B4F" w14:textId="77777777" w:rsidR="00B7585E" w:rsidRDefault="00B7585E" w:rsidP="00B7585E">
      <w:pPr>
        <w:snapToGrid w:val="0"/>
        <w:ind w:firstLine="708"/>
        <w:jc w:val="both"/>
        <w:rPr>
          <w:rFonts w:ascii="AvantGarde Bk BT" w:hAnsi="AvantGarde Bk BT" w:cs="AvantGarde Bk BT"/>
          <w:color w:val="0F243E"/>
        </w:rPr>
      </w:pPr>
    </w:p>
    <w:p w14:paraId="2BCA1D71" w14:textId="77777777" w:rsidR="00B7585E" w:rsidRDefault="00B7585E" w:rsidP="00B7585E">
      <w:pPr>
        <w:snapToGrid w:val="0"/>
        <w:ind w:firstLine="708"/>
        <w:jc w:val="both"/>
        <w:rPr>
          <w:rFonts w:ascii="AvantGarde Bk BT" w:hAnsi="AvantGarde Bk BT" w:cs="AvantGarde Bk BT"/>
          <w:color w:val="0F243E"/>
        </w:rPr>
      </w:pPr>
    </w:p>
    <w:p w14:paraId="03D8466E" w14:textId="77777777" w:rsidR="00B7585E" w:rsidRDefault="00B7585E" w:rsidP="00B7585E">
      <w:pPr>
        <w:snapToGrid w:val="0"/>
        <w:ind w:firstLine="708"/>
        <w:jc w:val="both"/>
        <w:rPr>
          <w:rFonts w:ascii="AvantGarde Bk BT" w:hAnsi="AvantGarde Bk BT" w:cs="AvantGarde Bk BT"/>
          <w:color w:val="0F243E"/>
        </w:rPr>
      </w:pPr>
    </w:p>
    <w:p w14:paraId="1B129D4A" w14:textId="77777777" w:rsidR="00B7585E" w:rsidRDefault="00B7585E" w:rsidP="00B7585E">
      <w:pPr>
        <w:snapToGrid w:val="0"/>
        <w:ind w:firstLine="708"/>
        <w:jc w:val="both"/>
        <w:rPr>
          <w:rFonts w:ascii="AvantGarde Bk BT" w:hAnsi="AvantGarde Bk BT" w:cs="AvantGarde Bk BT"/>
          <w:color w:val="0F243E"/>
        </w:rPr>
      </w:pPr>
    </w:p>
    <w:p w14:paraId="3428E39E" w14:textId="77777777" w:rsidR="00B7585E" w:rsidRDefault="00B7585E" w:rsidP="00B7585E">
      <w:pPr>
        <w:snapToGrid w:val="0"/>
        <w:ind w:firstLine="708"/>
        <w:jc w:val="both"/>
        <w:rPr>
          <w:rFonts w:ascii="AvantGarde Bk BT" w:hAnsi="AvantGarde Bk BT" w:cs="AvantGarde Bk BT"/>
          <w:color w:val="0F243E"/>
        </w:rPr>
      </w:pPr>
    </w:p>
    <w:p w14:paraId="1FB10608" w14:textId="77777777" w:rsidR="00B7585E" w:rsidRDefault="00B7585E" w:rsidP="00B7585E">
      <w:pPr>
        <w:snapToGrid w:val="0"/>
        <w:ind w:firstLine="708"/>
        <w:jc w:val="both"/>
        <w:rPr>
          <w:rFonts w:ascii="AvantGarde Bk BT" w:hAnsi="AvantGarde Bk BT" w:cs="AvantGarde Bk BT"/>
          <w:color w:val="0F243E"/>
        </w:rPr>
      </w:pPr>
    </w:p>
    <w:p w14:paraId="65412E61" w14:textId="77777777" w:rsidR="00B7585E" w:rsidRDefault="00B7585E" w:rsidP="00B7585E">
      <w:pPr>
        <w:snapToGrid w:val="0"/>
        <w:ind w:firstLine="708"/>
        <w:jc w:val="both"/>
        <w:rPr>
          <w:rFonts w:ascii="AvantGarde Bk BT" w:hAnsi="AvantGarde Bk BT" w:cs="AvantGarde Bk BT"/>
          <w:color w:val="0F243E"/>
        </w:rPr>
      </w:pPr>
    </w:p>
    <w:p w14:paraId="109D3867" w14:textId="77777777" w:rsidR="00B7585E" w:rsidRDefault="00B7585E" w:rsidP="00B7585E">
      <w:pPr>
        <w:snapToGrid w:val="0"/>
        <w:ind w:firstLine="708"/>
        <w:jc w:val="both"/>
        <w:rPr>
          <w:rFonts w:ascii="AvantGarde Bk BT" w:hAnsi="AvantGarde Bk BT" w:cs="AvantGarde Bk BT"/>
          <w:color w:val="0F243E"/>
        </w:rPr>
      </w:pPr>
    </w:p>
    <w:p w14:paraId="7A896FE0" w14:textId="77777777" w:rsidR="00B7585E" w:rsidRDefault="00B7585E" w:rsidP="00B7585E">
      <w:pPr>
        <w:snapToGrid w:val="0"/>
        <w:ind w:firstLine="708"/>
        <w:jc w:val="both"/>
        <w:rPr>
          <w:rFonts w:ascii="AvantGarde Bk BT" w:hAnsi="AvantGarde Bk BT" w:cs="AvantGarde Bk BT"/>
          <w:color w:val="0F243E"/>
        </w:rPr>
      </w:pPr>
    </w:p>
    <w:p w14:paraId="0595E7E1" w14:textId="77777777" w:rsidR="00B7585E" w:rsidRDefault="00B7585E" w:rsidP="00B7585E">
      <w:pPr>
        <w:snapToGrid w:val="0"/>
        <w:ind w:firstLine="708"/>
        <w:jc w:val="both"/>
        <w:rPr>
          <w:rFonts w:ascii="AvantGarde Bk BT" w:hAnsi="AvantGarde Bk BT" w:cs="AvantGarde Bk BT"/>
          <w:color w:val="0F243E"/>
        </w:rPr>
      </w:pPr>
    </w:p>
    <w:p w14:paraId="62ED4DD2" w14:textId="77777777" w:rsidR="00B7585E" w:rsidRDefault="00B7585E" w:rsidP="00B7585E">
      <w:pPr>
        <w:snapToGrid w:val="0"/>
        <w:ind w:firstLine="708"/>
        <w:jc w:val="both"/>
        <w:rPr>
          <w:rFonts w:ascii="AvantGarde Bk BT" w:hAnsi="AvantGarde Bk BT" w:cs="AvantGarde Bk BT"/>
          <w:color w:val="0F243E"/>
        </w:rPr>
      </w:pPr>
    </w:p>
    <w:p w14:paraId="44CF5C23" w14:textId="77777777" w:rsidR="00B7585E" w:rsidRDefault="00B7585E" w:rsidP="00B7585E">
      <w:pPr>
        <w:snapToGrid w:val="0"/>
        <w:ind w:firstLine="708"/>
        <w:jc w:val="both"/>
        <w:rPr>
          <w:rFonts w:ascii="AvantGarde Bk BT" w:hAnsi="AvantGarde Bk BT" w:cs="AvantGarde Bk BT"/>
          <w:color w:val="0F243E"/>
        </w:rPr>
      </w:pPr>
    </w:p>
    <w:p w14:paraId="620E854D" w14:textId="77777777" w:rsidR="00B7585E" w:rsidRDefault="00B7585E" w:rsidP="00B7585E">
      <w:pPr>
        <w:snapToGrid w:val="0"/>
        <w:ind w:firstLine="708"/>
        <w:jc w:val="both"/>
        <w:rPr>
          <w:rFonts w:ascii="AvantGarde Bk BT" w:hAnsi="AvantGarde Bk BT" w:cs="AvantGarde Bk BT"/>
          <w:color w:val="0F243E"/>
        </w:rPr>
      </w:pPr>
    </w:p>
    <w:p w14:paraId="621CCBF6" w14:textId="77777777" w:rsidR="00B7585E" w:rsidRDefault="00B7585E" w:rsidP="00B7585E">
      <w:pPr>
        <w:snapToGrid w:val="0"/>
        <w:ind w:firstLine="708"/>
        <w:jc w:val="both"/>
        <w:rPr>
          <w:rFonts w:ascii="AvantGarde Bk BT" w:hAnsi="AvantGarde Bk BT" w:cs="AvantGarde Bk BT"/>
          <w:color w:val="0F243E"/>
        </w:rPr>
      </w:pPr>
    </w:p>
    <w:p w14:paraId="05C99947" w14:textId="77777777" w:rsidR="00B7585E" w:rsidRDefault="00B7585E" w:rsidP="00B7585E">
      <w:pPr>
        <w:snapToGrid w:val="0"/>
        <w:ind w:firstLine="708"/>
        <w:jc w:val="both"/>
        <w:rPr>
          <w:rFonts w:ascii="AvantGarde Bk BT" w:hAnsi="AvantGarde Bk BT" w:cs="AvantGarde Bk BT"/>
          <w:color w:val="0F243E"/>
        </w:rPr>
      </w:pPr>
    </w:p>
    <w:p w14:paraId="2209E467" w14:textId="77777777" w:rsidR="00B7585E" w:rsidRDefault="00B7585E" w:rsidP="00B7585E">
      <w:pPr>
        <w:snapToGrid w:val="0"/>
        <w:ind w:firstLine="708"/>
        <w:jc w:val="both"/>
        <w:rPr>
          <w:rFonts w:ascii="AvantGarde Bk BT" w:hAnsi="AvantGarde Bk BT" w:cs="AvantGarde Bk BT"/>
          <w:color w:val="0F243E"/>
        </w:rPr>
      </w:pPr>
    </w:p>
    <w:p w14:paraId="708C1251" w14:textId="77777777" w:rsidR="00B7585E" w:rsidRDefault="00B7585E" w:rsidP="00B7585E">
      <w:pPr>
        <w:snapToGrid w:val="0"/>
        <w:ind w:firstLine="708"/>
        <w:jc w:val="both"/>
        <w:rPr>
          <w:rFonts w:ascii="AvantGarde Bk BT" w:hAnsi="AvantGarde Bk BT" w:cs="AvantGarde Bk BT"/>
          <w:color w:val="0F243E"/>
        </w:rPr>
      </w:pPr>
    </w:p>
    <w:p w14:paraId="48A79188" w14:textId="77777777" w:rsidR="00B7585E" w:rsidRDefault="00B7585E" w:rsidP="00B7585E">
      <w:pPr>
        <w:snapToGrid w:val="0"/>
        <w:ind w:firstLine="708"/>
        <w:jc w:val="both"/>
        <w:rPr>
          <w:rFonts w:ascii="AvantGarde Bk BT" w:hAnsi="AvantGarde Bk BT" w:cs="AvantGarde Bk BT"/>
          <w:color w:val="0F243E"/>
        </w:rPr>
      </w:pPr>
    </w:p>
    <w:p w14:paraId="5F86DBA8" w14:textId="77777777" w:rsidR="00B7585E" w:rsidRDefault="00B7585E" w:rsidP="00B7585E">
      <w:pPr>
        <w:pStyle w:val="ListParagraph"/>
        <w:ind w:left="0"/>
        <w:rPr>
          <w:rFonts w:ascii="AvantGarde Bk BT" w:hAnsi="AvantGarde Bk BT" w:cs="AvantGarde Bk BT"/>
          <w:color w:val="0F243E"/>
        </w:rPr>
      </w:pPr>
    </w:p>
    <w:p w14:paraId="53A5A049" w14:textId="77777777" w:rsidR="00B7585E" w:rsidRPr="0056632D" w:rsidRDefault="00B7585E" w:rsidP="00B7585E">
      <w:pPr>
        <w:pStyle w:val="ListParagraph"/>
        <w:numPr>
          <w:ilvl w:val="0"/>
          <w:numId w:val="6"/>
        </w:numPr>
        <w:rPr>
          <w:b/>
        </w:rPr>
      </w:pPr>
      <w:r w:rsidRPr="0056632D">
        <w:rPr>
          <w:rFonts w:ascii="AvantGarde Bk BT" w:hAnsi="AvantGarde Bk BT" w:cs="AvantGarde Bk BT"/>
          <w:b/>
        </w:rPr>
        <w:t>Redactes</w:t>
      </w:r>
      <w:r w:rsidRPr="0056632D">
        <w:rPr>
          <w:rFonts w:ascii="AvantGarde Bk BT" w:eastAsia="AvantGarde Bk BT" w:hAnsi="AvantGarde Bk BT" w:cs="AvantGarde Bk BT"/>
          <w:b/>
        </w:rPr>
        <w:t xml:space="preserve"> </w:t>
      </w:r>
      <w:r w:rsidRPr="0056632D">
        <w:rPr>
          <w:rFonts w:ascii="AvantGarde Bk BT" w:hAnsi="AvantGarde Bk BT" w:cs="AvantGarde Bk BT"/>
          <w:b/>
        </w:rPr>
        <w:t>mínimo</w:t>
      </w:r>
      <w:r w:rsidRPr="0056632D">
        <w:rPr>
          <w:rFonts w:ascii="AvantGarde Bk BT" w:eastAsia="AvantGarde Bk BT" w:hAnsi="AvantGarde Bk BT" w:cs="AvantGarde Bk BT"/>
          <w:b/>
        </w:rPr>
        <w:t xml:space="preserve"> </w:t>
      </w:r>
      <w:r w:rsidRPr="0056632D">
        <w:rPr>
          <w:rFonts w:ascii="AvantGarde Bk BT" w:hAnsi="AvantGarde Bk BT" w:cs="AvantGarde Bk BT"/>
          <w:b/>
        </w:rPr>
        <w:t>en</w:t>
      </w:r>
      <w:r w:rsidRPr="0056632D">
        <w:rPr>
          <w:rFonts w:ascii="AvantGarde Bk BT" w:eastAsia="AvantGarde Bk BT" w:hAnsi="AvantGarde Bk BT" w:cs="AvantGarde Bk BT"/>
          <w:b/>
        </w:rPr>
        <w:t xml:space="preserve"> </w:t>
      </w:r>
      <w:r w:rsidRPr="0056632D">
        <w:rPr>
          <w:rFonts w:ascii="AvantGarde Bk BT" w:hAnsi="AvantGarde Bk BT" w:cs="AvantGarde Bk BT"/>
          <w:b/>
        </w:rPr>
        <w:t>una</w:t>
      </w:r>
      <w:r w:rsidRPr="0056632D">
        <w:rPr>
          <w:rFonts w:ascii="AvantGarde Bk BT" w:eastAsia="AvantGarde Bk BT" w:hAnsi="AvantGarde Bk BT" w:cs="AvantGarde Bk BT"/>
          <w:b/>
        </w:rPr>
        <w:t xml:space="preserve"> </w:t>
      </w:r>
      <w:r w:rsidRPr="0056632D">
        <w:rPr>
          <w:rFonts w:ascii="AvantGarde Bk BT" w:hAnsi="AvantGarde Bk BT" w:cs="AvantGarde Bk BT"/>
          <w:b/>
        </w:rPr>
        <w:t>página,</w:t>
      </w:r>
      <w:r w:rsidRPr="0056632D">
        <w:rPr>
          <w:rFonts w:ascii="AvantGarde Bk BT" w:eastAsia="AvantGarde Bk BT" w:hAnsi="AvantGarde Bk BT" w:cs="AvantGarde Bk BT"/>
          <w:b/>
        </w:rPr>
        <w:t xml:space="preserve"> </w:t>
      </w:r>
      <w:r w:rsidRPr="0056632D">
        <w:rPr>
          <w:rFonts w:ascii="AvantGarde Bk BT" w:hAnsi="AvantGarde Bk BT" w:cs="AvantGarde Bk BT"/>
          <w:b/>
        </w:rPr>
        <w:t>las</w:t>
      </w:r>
      <w:r w:rsidRPr="0056632D">
        <w:rPr>
          <w:rFonts w:ascii="AvantGarde Bk BT" w:eastAsia="AvantGarde Bk BT" w:hAnsi="AvantGarde Bk BT" w:cs="AvantGarde Bk BT"/>
          <w:b/>
        </w:rPr>
        <w:t xml:space="preserve"> </w:t>
      </w:r>
      <w:r w:rsidRPr="0056632D">
        <w:rPr>
          <w:rFonts w:ascii="AvantGarde Bk BT" w:hAnsi="AvantGarde Bk BT" w:cs="AvantGarde Bk BT"/>
          <w:b/>
        </w:rPr>
        <w:t>razones</w:t>
      </w:r>
      <w:r w:rsidRPr="0056632D">
        <w:rPr>
          <w:rFonts w:ascii="AvantGarde Bk BT" w:eastAsia="AvantGarde Bk BT" w:hAnsi="AvantGarde Bk BT" w:cs="AvantGarde Bk BT"/>
          <w:b/>
        </w:rPr>
        <w:t xml:space="preserve"> </w:t>
      </w:r>
      <w:r w:rsidRPr="0056632D">
        <w:rPr>
          <w:rFonts w:ascii="AvantGarde Bk BT" w:hAnsi="AvantGarde Bk BT" w:cs="AvantGarde Bk BT"/>
          <w:b/>
        </w:rPr>
        <w:t>por</w:t>
      </w:r>
      <w:r w:rsidRPr="0056632D">
        <w:rPr>
          <w:rFonts w:ascii="AvantGarde Bk BT" w:eastAsia="AvantGarde Bk BT" w:hAnsi="AvantGarde Bk BT" w:cs="AvantGarde Bk BT"/>
          <w:b/>
        </w:rPr>
        <w:t xml:space="preserve"> </w:t>
      </w:r>
      <w:r w:rsidRPr="0056632D">
        <w:rPr>
          <w:rFonts w:ascii="AvantGarde Bk BT" w:hAnsi="AvantGarde Bk BT" w:cs="AvantGarde Bk BT"/>
          <w:b/>
        </w:rPr>
        <w:t>las</w:t>
      </w:r>
      <w:r w:rsidRPr="0056632D">
        <w:rPr>
          <w:rFonts w:ascii="AvantGarde Bk BT" w:eastAsia="AvantGarde Bk BT" w:hAnsi="AvantGarde Bk BT" w:cs="AvantGarde Bk BT"/>
          <w:b/>
        </w:rPr>
        <w:t xml:space="preserve"> </w:t>
      </w:r>
      <w:r w:rsidRPr="0056632D">
        <w:rPr>
          <w:rFonts w:ascii="AvantGarde Bk BT" w:hAnsi="AvantGarde Bk BT" w:cs="AvantGarde Bk BT"/>
          <w:b/>
        </w:rPr>
        <w:t>cuales</w:t>
      </w:r>
      <w:r w:rsidRPr="0056632D">
        <w:rPr>
          <w:rFonts w:ascii="AvantGarde Bk BT" w:eastAsia="AvantGarde Bk BT" w:hAnsi="AvantGarde Bk BT" w:cs="AvantGarde Bk BT"/>
          <w:b/>
        </w:rPr>
        <w:t xml:space="preserve"> </w:t>
      </w:r>
      <w:r w:rsidRPr="0056632D">
        <w:rPr>
          <w:rFonts w:ascii="AvantGarde Bk BT" w:hAnsi="AvantGarde Bk BT" w:cs="AvantGarde Bk BT"/>
          <w:b/>
        </w:rPr>
        <w:t>este</w:t>
      </w:r>
      <w:r w:rsidRPr="0056632D">
        <w:rPr>
          <w:rFonts w:ascii="AvantGarde Bk BT" w:eastAsia="AvantGarde Bk BT" w:hAnsi="AvantGarde Bk BT" w:cs="AvantGarde Bk BT"/>
          <w:b/>
        </w:rPr>
        <w:t xml:space="preserve"> </w:t>
      </w:r>
      <w:r w:rsidRPr="0056632D">
        <w:rPr>
          <w:rFonts w:ascii="AvantGarde Bk BT" w:hAnsi="AvantGarde Bk BT" w:cs="AvantGarde Bk BT"/>
          <w:b/>
        </w:rPr>
        <w:t>inventario</w:t>
      </w:r>
      <w:r w:rsidRPr="0056632D">
        <w:rPr>
          <w:rFonts w:ascii="AvantGarde Bk BT" w:eastAsia="AvantGarde Bk BT" w:hAnsi="AvantGarde Bk BT" w:cs="AvantGarde Bk BT"/>
          <w:b/>
        </w:rPr>
        <w:t xml:space="preserve"> </w:t>
      </w:r>
      <w:r w:rsidRPr="0056632D">
        <w:rPr>
          <w:rFonts w:ascii="AvantGarde Bk BT" w:hAnsi="AvantGarde Bk BT" w:cs="AvantGarde Bk BT"/>
          <w:b/>
        </w:rPr>
        <w:t>de</w:t>
      </w:r>
      <w:r w:rsidRPr="0056632D">
        <w:rPr>
          <w:rFonts w:ascii="AvantGarde Bk BT" w:eastAsia="AvantGarde Bk BT" w:hAnsi="AvantGarde Bk BT" w:cs="AvantGarde Bk BT"/>
          <w:b/>
        </w:rPr>
        <w:t xml:space="preserve"> </w:t>
      </w:r>
      <w:r w:rsidRPr="0056632D">
        <w:rPr>
          <w:rFonts w:ascii="AvantGarde Bk BT" w:hAnsi="AvantGarde Bk BT" w:cs="AvantGarde Bk BT"/>
          <w:b/>
        </w:rPr>
        <w:t>hábitos</w:t>
      </w:r>
      <w:r w:rsidRPr="0056632D">
        <w:rPr>
          <w:rFonts w:ascii="AvantGarde Bk BT" w:eastAsia="AvantGarde Bk BT" w:hAnsi="AvantGarde Bk BT" w:cs="AvantGarde Bk BT"/>
          <w:b/>
        </w:rPr>
        <w:t xml:space="preserve"> </w:t>
      </w:r>
      <w:r w:rsidRPr="0056632D">
        <w:rPr>
          <w:rFonts w:ascii="AvantGarde Bk BT" w:hAnsi="AvantGarde Bk BT" w:cs="AvantGarde Bk BT"/>
          <w:b/>
        </w:rPr>
        <w:t>de</w:t>
      </w:r>
      <w:r w:rsidRPr="0056632D">
        <w:rPr>
          <w:rFonts w:ascii="AvantGarde Bk BT" w:eastAsia="AvantGarde Bk BT" w:hAnsi="AvantGarde Bk BT" w:cs="AvantGarde Bk BT"/>
          <w:b/>
        </w:rPr>
        <w:t xml:space="preserve"> </w:t>
      </w:r>
      <w:r w:rsidRPr="0056632D">
        <w:rPr>
          <w:rFonts w:ascii="AvantGarde Bk BT" w:hAnsi="AvantGarde Bk BT" w:cs="AvantGarde Bk BT"/>
          <w:b/>
        </w:rPr>
        <w:t>estudio</w:t>
      </w:r>
      <w:r w:rsidRPr="0056632D">
        <w:rPr>
          <w:rFonts w:ascii="AvantGarde Bk BT" w:eastAsia="AvantGarde Bk BT" w:hAnsi="AvantGarde Bk BT" w:cs="AvantGarde Bk BT"/>
          <w:b/>
        </w:rPr>
        <w:t xml:space="preserve"> </w:t>
      </w:r>
      <w:r w:rsidRPr="0056632D">
        <w:rPr>
          <w:rFonts w:ascii="AvantGarde Bk BT" w:hAnsi="AvantGarde Bk BT" w:cs="AvantGarde Bk BT"/>
          <w:b/>
        </w:rPr>
        <w:t>fue</w:t>
      </w:r>
      <w:r w:rsidRPr="0056632D">
        <w:rPr>
          <w:rFonts w:ascii="AvantGarde Bk BT" w:eastAsia="AvantGarde Bk BT" w:hAnsi="AvantGarde Bk BT" w:cs="AvantGarde Bk BT"/>
          <w:b/>
        </w:rPr>
        <w:t xml:space="preserve"> </w:t>
      </w:r>
      <w:r w:rsidRPr="0056632D">
        <w:rPr>
          <w:rFonts w:ascii="AvantGarde Bk BT" w:hAnsi="AvantGarde Bk BT" w:cs="AvantGarde Bk BT"/>
          <w:b/>
        </w:rPr>
        <w:t>bueno</w:t>
      </w:r>
      <w:r w:rsidRPr="0056632D">
        <w:rPr>
          <w:rFonts w:ascii="AvantGarde Bk BT" w:eastAsia="AvantGarde Bk BT" w:hAnsi="AvantGarde Bk BT" w:cs="AvantGarde Bk BT"/>
          <w:b/>
        </w:rPr>
        <w:t xml:space="preserve"> </w:t>
      </w:r>
      <w:r w:rsidRPr="0056632D">
        <w:rPr>
          <w:rFonts w:ascii="AvantGarde Bk BT" w:hAnsi="AvantGarde Bk BT" w:cs="AvantGarde Bk BT"/>
          <w:b/>
        </w:rPr>
        <w:t>para</w:t>
      </w:r>
      <w:r w:rsidRPr="0056632D">
        <w:rPr>
          <w:rFonts w:ascii="AvantGarde Bk BT" w:eastAsia="AvantGarde Bk BT" w:hAnsi="AvantGarde Bk BT" w:cs="AvantGarde Bk BT"/>
          <w:b/>
        </w:rPr>
        <w:t xml:space="preserve"> </w:t>
      </w:r>
      <w:r w:rsidRPr="0056632D">
        <w:rPr>
          <w:rFonts w:ascii="AvantGarde Bk BT" w:hAnsi="AvantGarde Bk BT" w:cs="AvantGarde Bk BT"/>
          <w:b/>
        </w:rPr>
        <w:t>ti.</w:t>
      </w:r>
    </w:p>
    <w:p w14:paraId="1402EBB6" w14:textId="77777777" w:rsidR="00B7585E" w:rsidRDefault="00B7585E" w:rsidP="00B7585E">
      <w:pPr>
        <w:pStyle w:val="ListParagraph"/>
        <w:ind w:left="0"/>
        <w:rPr>
          <w:rFonts w:ascii="AvantGarde Bk BT" w:hAnsi="AvantGarde Bk BT" w:cs="AvantGarde Bk BT"/>
          <w:b/>
        </w:rPr>
      </w:pPr>
    </w:p>
    <w:p w14:paraId="4F195AC4" w14:textId="77777777" w:rsidR="00B7585E" w:rsidRPr="0056632D" w:rsidRDefault="00B7585E" w:rsidP="00B7585E">
      <w:pPr>
        <w:pStyle w:val="ListParagraph"/>
        <w:ind w:left="0"/>
        <w:jc w:val="both"/>
        <w:rPr>
          <w:rFonts w:ascii="AvantGarde Bk BT" w:hAnsi="AvantGarde Bk BT" w:cs="AvantGarde Bk BT"/>
          <w:sz w:val="24"/>
        </w:rPr>
      </w:pPr>
      <w:r w:rsidRPr="0056632D">
        <w:rPr>
          <w:rFonts w:ascii="AvantGarde Bk BT" w:hAnsi="AvantGarde Bk BT" w:cs="AvantGarde Bk BT"/>
          <w:sz w:val="24"/>
        </w:rPr>
        <w:t xml:space="preserve">Tuve la oportunidad de realizar una autoevaluación para observar y darme cuenta de mis métodos de estudio, y que quizás algunos de ellos y sino es que la mayoría son incorrectos y no me funcionan al 100%.  </w:t>
      </w:r>
    </w:p>
    <w:p w14:paraId="1ABBED25" w14:textId="77777777" w:rsidR="00B7585E" w:rsidRPr="0056632D" w:rsidRDefault="00B7585E" w:rsidP="00B7585E">
      <w:pPr>
        <w:pStyle w:val="ListParagraph"/>
        <w:ind w:left="0"/>
        <w:jc w:val="both"/>
        <w:rPr>
          <w:rFonts w:ascii="AvantGarde Bk BT" w:hAnsi="AvantGarde Bk BT" w:cs="AvantGarde Bk BT"/>
          <w:sz w:val="24"/>
        </w:rPr>
      </w:pPr>
      <w:r w:rsidRPr="0056632D">
        <w:rPr>
          <w:rFonts w:ascii="AvantGarde Bk BT" w:hAnsi="AvantGarde Bk BT" w:cs="AvantGarde Bk BT"/>
          <w:sz w:val="24"/>
        </w:rPr>
        <w:t xml:space="preserve">Así mismo, esta es una experiencia más para darme cuenta que </w:t>
      </w:r>
      <w:r>
        <w:rPr>
          <w:rFonts w:ascii="AvantGarde Bk BT" w:hAnsi="AvantGarde Bk BT" w:cs="AvantGarde Bk BT"/>
          <w:sz w:val="24"/>
        </w:rPr>
        <w:t>la</w:t>
      </w:r>
      <w:r w:rsidRPr="0056632D">
        <w:rPr>
          <w:rFonts w:ascii="AvantGarde Bk BT" w:hAnsi="AvantGarde Bk BT" w:cs="AvantGarde Bk BT"/>
          <w:sz w:val="24"/>
        </w:rPr>
        <w:t xml:space="preserve"> carrera que estoy estudiando necesita tiempo, esfuerzo, dedicación y sobre todo muchas horas de estudio</w:t>
      </w:r>
      <w:r>
        <w:rPr>
          <w:rFonts w:ascii="AvantGarde Bk BT" w:hAnsi="AvantGarde Bk BT" w:cs="AvantGarde Bk BT"/>
          <w:sz w:val="24"/>
        </w:rPr>
        <w:t>,</w:t>
      </w:r>
      <w:r w:rsidRPr="0056632D">
        <w:rPr>
          <w:rFonts w:ascii="AvantGarde Bk BT" w:hAnsi="AvantGarde Bk BT" w:cs="AvantGarde Bk BT"/>
          <w:sz w:val="24"/>
        </w:rPr>
        <w:t xml:space="preserve"> y que para ello necesito tener buenas técnicas de estudio y de aprendizaje para </w:t>
      </w:r>
      <w:r>
        <w:rPr>
          <w:rFonts w:ascii="AvantGarde Bk BT" w:hAnsi="AvantGarde Bk BT" w:cs="AvantGarde Bk BT"/>
          <w:sz w:val="24"/>
        </w:rPr>
        <w:t>hacer que las materias se me faciliten</w:t>
      </w:r>
      <w:r w:rsidRPr="0056632D">
        <w:rPr>
          <w:rFonts w:ascii="AvantGarde Bk BT" w:hAnsi="AvantGarde Bk BT" w:cs="AvantGarde Bk BT"/>
          <w:sz w:val="24"/>
        </w:rPr>
        <w:t xml:space="preserve"> y que en tiempo de exámenes</w:t>
      </w:r>
      <w:r>
        <w:rPr>
          <w:rFonts w:ascii="AvantGarde Bk BT" w:hAnsi="AvantGarde Bk BT" w:cs="AvantGarde Bk BT"/>
          <w:sz w:val="24"/>
        </w:rPr>
        <w:t xml:space="preserve"> no se me dificulte</w:t>
      </w:r>
      <w:r w:rsidRPr="0056632D">
        <w:rPr>
          <w:rFonts w:ascii="AvantGarde Bk BT" w:hAnsi="AvantGarde Bk BT" w:cs="AvantGarde Bk BT"/>
          <w:sz w:val="24"/>
        </w:rPr>
        <w:t xml:space="preserve"> estudiar. </w:t>
      </w:r>
    </w:p>
    <w:p w14:paraId="3685530C" w14:textId="77777777" w:rsidR="00B7585E" w:rsidRDefault="00B7585E" w:rsidP="00B7585E">
      <w:pPr>
        <w:pStyle w:val="ListParagraph"/>
        <w:ind w:left="0"/>
        <w:jc w:val="both"/>
        <w:rPr>
          <w:rFonts w:ascii="AvantGarde Bk BT" w:hAnsi="AvantGarde Bk BT" w:cs="AvantGarde Bk BT"/>
          <w:sz w:val="24"/>
        </w:rPr>
      </w:pPr>
      <w:r w:rsidRPr="0056632D">
        <w:rPr>
          <w:rFonts w:ascii="AvantGarde Bk BT" w:hAnsi="AvantGarde Bk BT" w:cs="AvantGarde Bk BT"/>
          <w:sz w:val="24"/>
        </w:rPr>
        <w:t>Reconozco que debo de poner más de mi parte y que</w:t>
      </w:r>
      <w:r>
        <w:rPr>
          <w:rFonts w:ascii="AvantGarde Bk BT" w:hAnsi="AvantGarde Bk BT" w:cs="AvantGarde Bk BT"/>
          <w:sz w:val="24"/>
        </w:rPr>
        <w:t xml:space="preserve"> necesito estudiar más día con día para no atrasarme e ir al corriente. </w:t>
      </w:r>
    </w:p>
    <w:p w14:paraId="33CFCC73" w14:textId="77777777" w:rsidR="00B7585E" w:rsidRPr="0056632D" w:rsidRDefault="00B7585E" w:rsidP="00B7585E">
      <w:pPr>
        <w:pStyle w:val="ListParagraph"/>
        <w:ind w:left="0"/>
        <w:jc w:val="both"/>
        <w:rPr>
          <w:sz w:val="24"/>
        </w:rPr>
      </w:pPr>
      <w:r>
        <w:rPr>
          <w:rFonts w:ascii="AvantGarde Bk BT" w:hAnsi="AvantGarde Bk BT" w:cs="AvantGarde Bk BT"/>
          <w:sz w:val="24"/>
        </w:rPr>
        <w:t xml:space="preserve">Gracias a esta autoevaluación, puedo tomar consejos para mis estudios y ponerlos en práctica a lo largo de mis estudios. </w:t>
      </w:r>
    </w:p>
    <w:p w14:paraId="45E3307E" w14:textId="77777777" w:rsidR="00B7585E" w:rsidRDefault="00B7585E" w:rsidP="00B7585E">
      <w:pPr>
        <w:pStyle w:val="ListParagraph"/>
        <w:ind w:left="0"/>
        <w:rPr>
          <w:rFonts w:ascii="AvantGarde Bk BT" w:hAnsi="AvantGarde Bk BT" w:cs="AvantGarde Bk BT"/>
          <w:color w:val="FF0000"/>
        </w:rPr>
      </w:pPr>
    </w:p>
    <w:p w14:paraId="37C82E03" w14:textId="77777777" w:rsidR="00B7585E" w:rsidRPr="004B62CC" w:rsidRDefault="00B7585E" w:rsidP="00B7585E">
      <w:pPr>
        <w:pStyle w:val="ListParagraph"/>
        <w:ind w:left="0"/>
        <w:rPr>
          <w:color w:val="FF0000"/>
        </w:rPr>
      </w:pPr>
    </w:p>
    <w:p w14:paraId="1599F392" w14:textId="77777777" w:rsidR="00B7585E" w:rsidRPr="00FD018B" w:rsidRDefault="00B7585E" w:rsidP="00B7585E">
      <w:pPr>
        <w:snapToGrid w:val="0"/>
        <w:ind w:firstLine="708"/>
        <w:jc w:val="both"/>
        <w:rPr>
          <w:rFonts w:ascii="AvantGarde Bk BT" w:hAnsi="AvantGarde Bk BT" w:cs="AvantGarde Bk BT"/>
          <w:color w:val="0F243E"/>
        </w:rPr>
      </w:pPr>
    </w:p>
    <w:p w14:paraId="6BE5DEC8" w14:textId="77777777" w:rsidR="00B7585E" w:rsidRDefault="00B7585E">
      <w:pPr>
        <w:rPr>
          <w:sz w:val="28"/>
          <w:szCs w:val="28"/>
        </w:rPr>
      </w:pPr>
    </w:p>
    <w:p w14:paraId="4598DAAF" w14:textId="70FFD470" w:rsidR="00B7585E" w:rsidRDefault="00B7585E" w:rsidP="00B7585E">
      <w:pPr>
        <w:pStyle w:val="Heading3"/>
        <w:tabs>
          <w:tab w:val="clear" w:pos="0"/>
          <w:tab w:val="num" w:pos="720"/>
        </w:tabs>
        <w:jc w:val="center"/>
        <w:rPr>
          <w:rFonts w:ascii="AvantGarde Bk BT" w:hAnsi="AvantGarde Bk BT" w:cs="AvantGarde Bk BT"/>
          <w:b w:val="0"/>
          <w:bCs w:val="0"/>
          <w:color w:val="0F243E"/>
          <w:sz w:val="24"/>
          <w:lang w:val="en-US" w:eastAsia="en-US"/>
        </w:rPr>
      </w:pPr>
      <w:r>
        <w:pict w14:anchorId="430E41B5">
          <v:shape id="_x0000_s1033" type="#_x0000_t75" style="position:absolute;left:0;text-align:left;margin-left:333pt;margin-top:-18pt;width:127.8pt;height:70.95pt;z-index:-251644928;mso-wrap-distance-left:9.05pt;mso-wrap-distance-right:9.05pt" filled="t" stroked="t" strokecolor="gray" strokeweight="0">
            <v:fill color2="black"/>
            <v:stroke color2="#7f7f7f"/>
            <v:imagedata r:id="rId15" o:title=""/>
            <v:textbox inset=".75pt,.75pt,.75pt,.75pt"/>
          </v:shape>
          <o:OLEObject Type="Embed" ProgID="Imagen" ShapeID="_x0000_s1033" DrawAspect="Content" ObjectID="_1314536752" r:id="rId16"/>
        </w:pict>
      </w:r>
      <w:r>
        <w:rPr>
          <w:noProof/>
          <w:lang w:val="en-US" w:eastAsia="en-US"/>
        </w:rPr>
        <w:drawing>
          <wp:anchor distT="0" distB="0" distL="114935" distR="114935" simplePos="0" relativeHeight="251672576" behindDoc="0" locked="0" layoutInCell="1" allowOverlap="1" wp14:anchorId="14FB8E0E" wp14:editId="754EF452">
            <wp:simplePos x="0" y="0"/>
            <wp:positionH relativeFrom="column">
              <wp:posOffset>-457200</wp:posOffset>
            </wp:positionH>
            <wp:positionV relativeFrom="paragraph">
              <wp:posOffset>-114300</wp:posOffset>
            </wp:positionV>
            <wp:extent cx="1485265" cy="799465"/>
            <wp:effectExtent l="25400" t="25400" r="13335" b="1333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l="676" r="2199" b="34634"/>
                    <a:stretch>
                      <a:fillRect/>
                    </a:stretch>
                  </pic:blipFill>
                  <pic:spPr bwMode="auto">
                    <a:xfrm>
                      <a:off x="0" y="0"/>
                      <a:ext cx="1485265" cy="799465"/>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140A3575" w14:textId="77777777" w:rsidR="00B7585E" w:rsidRDefault="00B7585E" w:rsidP="00B7585E">
      <w:pPr>
        <w:pStyle w:val="Heading3"/>
        <w:tabs>
          <w:tab w:val="clear" w:pos="0"/>
          <w:tab w:val="num" w:pos="720"/>
        </w:tabs>
        <w:jc w:val="center"/>
        <w:rPr>
          <w:rFonts w:ascii="AvantGarde Bk BT" w:hAnsi="AvantGarde Bk BT" w:cs="AvantGarde Bk BT"/>
          <w:b w:val="0"/>
          <w:bCs w:val="0"/>
          <w:color w:val="0F243E"/>
          <w:sz w:val="24"/>
        </w:rPr>
      </w:pPr>
    </w:p>
    <w:p w14:paraId="66B180B9" w14:textId="77777777" w:rsidR="00B7585E" w:rsidRDefault="00B7585E" w:rsidP="00B7585E">
      <w:pPr>
        <w:pStyle w:val="Heading3"/>
        <w:tabs>
          <w:tab w:val="clear" w:pos="0"/>
          <w:tab w:val="num" w:pos="720"/>
        </w:tabs>
        <w:jc w:val="center"/>
        <w:rPr>
          <w:rFonts w:ascii="Impact" w:hAnsi="Impact" w:cs="Impact"/>
          <w:bCs w:val="0"/>
          <w:color w:val="0F243E"/>
          <w:sz w:val="28"/>
          <w:szCs w:val="28"/>
        </w:rPr>
      </w:pPr>
      <w:r>
        <w:rPr>
          <w:rFonts w:ascii="Impact" w:hAnsi="Impact" w:cs="Impact"/>
          <w:bCs w:val="0"/>
          <w:color w:val="0F243E"/>
          <w:sz w:val="28"/>
          <w:szCs w:val="28"/>
        </w:rPr>
        <w:t>UNIVERSIDAD</w:t>
      </w:r>
      <w:r>
        <w:rPr>
          <w:rFonts w:ascii="Impact" w:eastAsia="Impact" w:hAnsi="Impact" w:cs="Impact"/>
          <w:bCs w:val="0"/>
          <w:color w:val="0F243E"/>
          <w:sz w:val="28"/>
          <w:szCs w:val="28"/>
        </w:rPr>
        <w:t xml:space="preserve"> </w:t>
      </w:r>
      <w:r>
        <w:rPr>
          <w:rFonts w:ascii="Impact" w:hAnsi="Impact" w:cs="Impact"/>
          <w:bCs w:val="0"/>
          <w:color w:val="0F243E"/>
          <w:sz w:val="28"/>
          <w:szCs w:val="28"/>
        </w:rPr>
        <w:t>GUADALAJARA</w:t>
      </w:r>
      <w:r>
        <w:rPr>
          <w:rFonts w:ascii="Impact" w:eastAsia="Impact" w:hAnsi="Impact" w:cs="Impact"/>
          <w:bCs w:val="0"/>
          <w:color w:val="0F243E"/>
          <w:sz w:val="28"/>
          <w:szCs w:val="28"/>
        </w:rPr>
        <w:t xml:space="preserve"> </w:t>
      </w:r>
      <w:r>
        <w:rPr>
          <w:rFonts w:ascii="Impact" w:hAnsi="Impact" w:cs="Impact"/>
          <w:bCs w:val="0"/>
          <w:color w:val="0F243E"/>
          <w:sz w:val="28"/>
          <w:szCs w:val="28"/>
        </w:rPr>
        <w:t>LAMAR</w:t>
      </w:r>
    </w:p>
    <w:p w14:paraId="42A43464" w14:textId="77777777" w:rsidR="00B7585E" w:rsidRDefault="00B7585E" w:rsidP="00B7585E">
      <w:pPr>
        <w:jc w:val="center"/>
        <w:rPr>
          <w:rFonts w:ascii="Impact" w:hAnsi="Impact" w:cs="Impact"/>
          <w:b/>
          <w:color w:val="0F243E"/>
          <w:sz w:val="28"/>
          <w:szCs w:val="28"/>
        </w:rPr>
      </w:pPr>
    </w:p>
    <w:p w14:paraId="307AAB7C" w14:textId="77777777" w:rsidR="00B7585E" w:rsidRDefault="00B7585E" w:rsidP="00B7585E">
      <w:pPr>
        <w:jc w:val="center"/>
        <w:rPr>
          <w:rFonts w:ascii="AvantGarde Bk BT" w:eastAsia="AvantGarde Bk BT" w:hAnsi="AvantGarde Bk BT" w:cs="AvantGarde Bk BT"/>
          <w:b/>
          <w:color w:val="0F243E"/>
        </w:rPr>
      </w:pPr>
      <w:r>
        <w:rPr>
          <w:rFonts w:ascii="Impact" w:hAnsi="Impact" w:cs="Impact"/>
          <w:b/>
          <w:color w:val="0F243E"/>
          <w:sz w:val="28"/>
          <w:szCs w:val="28"/>
        </w:rPr>
        <w:t>Autodiagnóstico</w:t>
      </w:r>
      <w:r>
        <w:rPr>
          <w:rFonts w:ascii="Impact" w:eastAsia="Impact" w:hAnsi="Impact" w:cs="Impact"/>
          <w:b/>
          <w:color w:val="0F243E"/>
          <w:sz w:val="28"/>
          <w:szCs w:val="28"/>
        </w:rPr>
        <w:t xml:space="preserve"> </w:t>
      </w:r>
      <w:r>
        <w:rPr>
          <w:rFonts w:ascii="Impact" w:hAnsi="Impact" w:cs="Impact"/>
          <w:b/>
          <w:color w:val="0F243E"/>
          <w:sz w:val="28"/>
          <w:szCs w:val="28"/>
        </w:rPr>
        <w:t>de</w:t>
      </w:r>
      <w:r>
        <w:rPr>
          <w:rFonts w:ascii="Impact" w:eastAsia="Impact" w:hAnsi="Impact" w:cs="Impact"/>
          <w:b/>
          <w:color w:val="0F243E"/>
          <w:sz w:val="28"/>
          <w:szCs w:val="28"/>
        </w:rPr>
        <w:t xml:space="preserve"> </w:t>
      </w:r>
      <w:r>
        <w:rPr>
          <w:rFonts w:ascii="Impact" w:hAnsi="Impact" w:cs="Impact"/>
          <w:b/>
          <w:color w:val="0F243E"/>
          <w:sz w:val="28"/>
          <w:szCs w:val="28"/>
        </w:rPr>
        <w:t>Motivación</w:t>
      </w:r>
      <w:r>
        <w:rPr>
          <w:rFonts w:ascii="Impact" w:eastAsia="Impact" w:hAnsi="Impact" w:cs="Impact"/>
          <w:b/>
          <w:color w:val="0F243E"/>
          <w:sz w:val="28"/>
          <w:szCs w:val="28"/>
        </w:rPr>
        <w:t xml:space="preserve"> </w:t>
      </w:r>
      <w:r>
        <w:rPr>
          <w:rFonts w:ascii="Impact" w:hAnsi="Impact" w:cs="Impact"/>
          <w:b/>
          <w:color w:val="0F243E"/>
          <w:sz w:val="28"/>
          <w:szCs w:val="28"/>
        </w:rPr>
        <w:t>Académica</w:t>
      </w:r>
      <w:r>
        <w:rPr>
          <w:rFonts w:ascii="AvantGarde Bk BT" w:eastAsia="AvantGarde Bk BT" w:hAnsi="AvantGarde Bk BT" w:cs="AvantGarde Bk BT"/>
          <w:b/>
          <w:color w:val="0F243E"/>
        </w:rPr>
        <w:t xml:space="preserve"> </w:t>
      </w:r>
    </w:p>
    <w:p w14:paraId="6D116EA3" w14:textId="77777777" w:rsidR="00B7585E" w:rsidRDefault="00B7585E" w:rsidP="00B7585E">
      <w:pPr>
        <w:jc w:val="center"/>
        <w:rPr>
          <w:rFonts w:ascii="AvantGarde Bk BT" w:hAnsi="AvantGarde Bk BT" w:cs="AvantGarde Bk BT"/>
          <w:b/>
          <w:color w:val="0F243E"/>
        </w:rPr>
      </w:pPr>
    </w:p>
    <w:p w14:paraId="50CE6511" w14:textId="77777777" w:rsidR="00B7585E" w:rsidRDefault="00B7585E" w:rsidP="00B7585E">
      <w:pPr>
        <w:rPr>
          <w:rFonts w:ascii="AvantGarde Bk BT" w:hAnsi="AvantGarde Bk BT" w:cs="AvantGarde Bk BT"/>
          <w:b/>
          <w:color w:val="0F243E"/>
        </w:rPr>
      </w:pPr>
      <w:r>
        <w:rPr>
          <w:rFonts w:ascii="AvantGarde Bk BT" w:hAnsi="AvantGarde Bk BT" w:cs="AvantGarde Bk BT"/>
          <w:b/>
          <w:color w:val="0F243E"/>
        </w:rPr>
        <w:t xml:space="preserve">Nombre: </w:t>
      </w:r>
      <w:r w:rsidRPr="007040EF">
        <w:rPr>
          <w:rFonts w:ascii="AvantGarde Bk BT" w:hAnsi="AvantGarde Bk BT" w:cs="AvantGarde Bk BT"/>
          <w:b/>
          <w:color w:val="FF0000"/>
        </w:rPr>
        <w:t>Karina De La Fuente Fajardo</w:t>
      </w:r>
      <w:r>
        <w:rPr>
          <w:rFonts w:ascii="AvantGarde Bk BT" w:hAnsi="AvantGarde Bk BT" w:cs="AvantGarde Bk BT"/>
          <w:b/>
          <w:color w:val="0F243E"/>
        </w:rPr>
        <w:t xml:space="preserve">                 Matrícula </w:t>
      </w:r>
      <w:r w:rsidRPr="007040EF">
        <w:rPr>
          <w:rFonts w:ascii="AvantGarde Bk BT" w:hAnsi="AvantGarde Bk BT" w:cs="AvantGarde Bk BT"/>
          <w:b/>
          <w:color w:val="FF0000"/>
        </w:rPr>
        <w:t>LME 3257</w:t>
      </w:r>
    </w:p>
    <w:p w14:paraId="19080EC7" w14:textId="77777777" w:rsidR="00B7585E" w:rsidRDefault="00B7585E" w:rsidP="00B7585E">
      <w:pPr>
        <w:rPr>
          <w:rFonts w:ascii="AvantGarde Bk BT" w:hAnsi="AvantGarde Bk BT" w:cs="AvantGarde Bk BT"/>
          <w:b/>
          <w:color w:val="0F243E"/>
        </w:rPr>
      </w:pPr>
      <w:r>
        <w:rPr>
          <w:rFonts w:ascii="AvantGarde Bk BT" w:hAnsi="AvantGarde Bk BT" w:cs="AvantGarde Bk BT"/>
          <w:b/>
          <w:color w:val="0F243E"/>
        </w:rPr>
        <w:t xml:space="preserve">Carrera </w:t>
      </w:r>
      <w:r w:rsidRPr="007040EF">
        <w:rPr>
          <w:rFonts w:ascii="AvantGarde Bk BT" w:hAnsi="AvantGarde Bk BT" w:cs="AvantGarde Bk BT"/>
          <w:b/>
          <w:color w:val="FF0000"/>
        </w:rPr>
        <w:t xml:space="preserve">Medicina    </w:t>
      </w:r>
      <w:r>
        <w:rPr>
          <w:rFonts w:ascii="AvantGarde Bk BT" w:hAnsi="AvantGarde Bk BT" w:cs="AvantGarde Bk BT"/>
          <w:b/>
          <w:color w:val="0F243E"/>
        </w:rPr>
        <w:t xml:space="preserve">               Grado </w:t>
      </w:r>
      <w:r w:rsidRPr="007040EF">
        <w:rPr>
          <w:rFonts w:ascii="AvantGarde Bk BT" w:hAnsi="AvantGarde Bk BT" w:cs="AvantGarde Bk BT"/>
          <w:b/>
          <w:color w:val="FF0000"/>
        </w:rPr>
        <w:t>6</w:t>
      </w:r>
      <w:proofErr w:type="gramStart"/>
      <w:r w:rsidRPr="007040EF">
        <w:rPr>
          <w:rFonts w:ascii="AvantGarde Bk BT" w:hAnsi="AvantGarde Bk BT" w:cs="AvantGarde Bk BT"/>
          <w:b/>
          <w:color w:val="FF0000"/>
        </w:rPr>
        <w:t>°</w:t>
      </w:r>
      <w:r>
        <w:rPr>
          <w:rFonts w:ascii="AvantGarde Bk BT" w:hAnsi="AvantGarde Bk BT" w:cs="AvantGarde Bk BT"/>
          <w:b/>
          <w:color w:val="0F243E"/>
        </w:rPr>
        <w:t xml:space="preserve">                      Grupo</w:t>
      </w:r>
      <w:proofErr w:type="gramEnd"/>
      <w:r>
        <w:rPr>
          <w:rFonts w:ascii="AvantGarde Bk BT" w:hAnsi="AvantGarde Bk BT" w:cs="AvantGarde Bk BT"/>
          <w:b/>
          <w:color w:val="0F243E"/>
        </w:rPr>
        <w:t xml:space="preserve"> </w:t>
      </w:r>
      <w:r w:rsidRPr="007040EF">
        <w:rPr>
          <w:rFonts w:ascii="AvantGarde Bk BT" w:hAnsi="AvantGarde Bk BT" w:cs="AvantGarde Bk BT"/>
          <w:b/>
          <w:color w:val="FF0000"/>
        </w:rPr>
        <w:t>C</w:t>
      </w:r>
    </w:p>
    <w:p w14:paraId="652B9459"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INSTRUCCIONES:</w:t>
      </w:r>
      <w:r>
        <w:rPr>
          <w:rFonts w:ascii="AvantGarde Bk BT" w:eastAsia="AvantGarde Bk BT" w:hAnsi="AvantGarde Bk BT" w:cs="AvantGarde Bk BT"/>
          <w:color w:val="0F243E"/>
        </w:rPr>
        <w:t xml:space="preserve"> </w:t>
      </w:r>
      <w:r>
        <w:rPr>
          <w:rFonts w:ascii="AvantGarde Bk BT" w:hAnsi="AvantGarde Bk BT" w:cs="AvantGarde Bk BT"/>
          <w:color w:val="0F243E"/>
        </w:rPr>
        <w:t>Lee</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situación</w:t>
      </w:r>
      <w:r>
        <w:rPr>
          <w:rFonts w:ascii="AvantGarde Bk BT" w:eastAsia="AvantGarde Bk BT" w:hAnsi="AvantGarde Bk BT" w:cs="AvantGarde Bk BT"/>
          <w:color w:val="0F243E"/>
        </w:rPr>
        <w:t xml:space="preserve"> </w:t>
      </w:r>
      <w:r>
        <w:rPr>
          <w:rFonts w:ascii="AvantGarde Bk BT" w:hAnsi="AvantGarde Bk BT" w:cs="AvantGarde Bk BT"/>
          <w:color w:val="0F243E"/>
        </w:rPr>
        <w:t>y</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hoja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respuestas</w:t>
      </w:r>
      <w:r>
        <w:rPr>
          <w:rFonts w:ascii="AvantGarde Bk BT" w:eastAsia="AvantGarde Bk BT" w:hAnsi="AvantGarde Bk BT" w:cs="AvantGarde Bk BT"/>
          <w:color w:val="0F243E"/>
        </w:rPr>
        <w:t xml:space="preserve"> </w:t>
      </w:r>
      <w:r>
        <w:rPr>
          <w:rFonts w:ascii="AvantGarde Bk BT" w:hAnsi="AvantGarde Bk BT" w:cs="AvantGarde Bk BT"/>
          <w:color w:val="0F243E"/>
        </w:rPr>
        <w:t>contesta</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casilla</w:t>
      </w:r>
      <w:r>
        <w:rPr>
          <w:rFonts w:ascii="AvantGarde Bk BT" w:eastAsia="AvantGarde Bk BT" w:hAnsi="AvantGarde Bk BT" w:cs="AvantGarde Bk BT"/>
          <w:color w:val="0F243E"/>
        </w:rPr>
        <w:t xml:space="preserve"> </w:t>
      </w:r>
      <w:r>
        <w:rPr>
          <w:rFonts w:ascii="AvantGarde Bk BT" w:hAnsi="AvantGarde Bk BT" w:cs="AvantGarde Bk BT"/>
          <w:color w:val="0F243E"/>
        </w:rPr>
        <w:t>verdadero</w:t>
      </w:r>
      <w:r>
        <w:rPr>
          <w:rFonts w:ascii="AvantGarde Bk BT" w:eastAsia="AvantGarde Bk BT" w:hAnsi="AvantGarde Bk BT" w:cs="AvantGarde Bk BT"/>
          <w:color w:val="0F243E"/>
        </w:rPr>
        <w:t xml:space="preserve"> </w:t>
      </w:r>
      <w:r>
        <w:rPr>
          <w:rFonts w:ascii="AvantGarde Bk BT" w:hAnsi="AvantGarde Bk BT" w:cs="AvantGarde Bk BT"/>
          <w:color w:val="0F243E"/>
        </w:rPr>
        <w:t>(V),</w:t>
      </w:r>
      <w:r>
        <w:rPr>
          <w:rFonts w:ascii="AvantGarde Bk BT" w:eastAsia="AvantGarde Bk BT" w:hAnsi="AvantGarde Bk BT" w:cs="AvantGarde Bk BT"/>
          <w:color w:val="0F243E"/>
        </w:rPr>
        <w:t xml:space="preserve"> </w:t>
      </w:r>
      <w:r>
        <w:rPr>
          <w:rFonts w:ascii="AvantGarde Bk BT" w:hAnsi="AvantGarde Bk BT" w:cs="AvantGarde Bk BT"/>
          <w:color w:val="0F243E"/>
        </w:rPr>
        <w:t>dudoso</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falso</w:t>
      </w:r>
      <w:r>
        <w:rPr>
          <w:rFonts w:ascii="AvantGarde Bk BT" w:eastAsia="AvantGarde Bk BT" w:hAnsi="AvantGarde Bk BT" w:cs="AvantGarde Bk BT"/>
          <w:color w:val="0F243E"/>
        </w:rPr>
        <w:t xml:space="preserve"> </w:t>
      </w:r>
      <w:r>
        <w:rPr>
          <w:rFonts w:ascii="AvantGarde Bk BT" w:hAnsi="AvantGarde Bk BT" w:cs="AvantGarde Bk BT"/>
          <w:color w:val="0F243E"/>
        </w:rPr>
        <w:t>(F)</w:t>
      </w:r>
      <w:r>
        <w:rPr>
          <w:rFonts w:ascii="AvantGarde Bk BT" w:eastAsia="AvantGarde Bk BT" w:hAnsi="AvantGarde Bk BT" w:cs="AvantGarde Bk BT"/>
          <w:color w:val="0F243E"/>
        </w:rPr>
        <w:t xml:space="preserve"> </w:t>
      </w:r>
      <w:r>
        <w:rPr>
          <w:rFonts w:ascii="AvantGarde Bk BT" w:hAnsi="AvantGarde Bk BT" w:cs="AvantGarde Bk BT"/>
          <w:color w:val="0F243E"/>
        </w:rPr>
        <w:t>según</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corresponda.</w:t>
      </w:r>
    </w:p>
    <w:p w14:paraId="53E7130A"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problemas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manifestar</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opiniones</w:t>
      </w:r>
      <w:r>
        <w:rPr>
          <w:rFonts w:ascii="AvantGarde Bk BT" w:eastAsia="AvantGarde Bk BT" w:hAnsi="AvantGarde Bk BT" w:cs="AvantGarde Bk BT"/>
          <w:color w:val="0F243E"/>
        </w:rPr>
        <w:t xml:space="preserve"> </w:t>
      </w:r>
      <w:r>
        <w:rPr>
          <w:rFonts w:ascii="AvantGarde Bk BT" w:hAnsi="AvantGarde Bk BT" w:cs="AvantGarde Bk BT"/>
          <w:color w:val="0F243E"/>
        </w:rPr>
        <w:t>ante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compañeros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p>
    <w:p w14:paraId="62D2585F"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conocen</w:t>
      </w:r>
      <w:r>
        <w:rPr>
          <w:rFonts w:ascii="AvantGarde Bk BT" w:eastAsia="AvantGarde Bk BT" w:hAnsi="AvantGarde Bk BT" w:cs="AvantGarde Bk BT"/>
          <w:color w:val="0F243E"/>
        </w:rPr>
        <w:t xml:space="preserve"> </w:t>
      </w:r>
      <w:r>
        <w:rPr>
          <w:rFonts w:ascii="AvantGarde Bk BT" w:hAnsi="AvantGarde Bk BT" w:cs="AvantGarde Bk BT"/>
          <w:color w:val="0F243E"/>
        </w:rPr>
        <w:t>saben</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soy</w:t>
      </w:r>
      <w:r>
        <w:rPr>
          <w:rFonts w:ascii="AvantGarde Bk BT" w:eastAsia="AvantGarde Bk BT" w:hAnsi="AvantGarde Bk BT" w:cs="AvantGarde Bk BT"/>
          <w:color w:val="0F243E"/>
        </w:rPr>
        <w:t xml:space="preserve"> </w:t>
      </w:r>
      <w:r>
        <w:rPr>
          <w:rFonts w:ascii="AvantGarde Bk BT" w:hAnsi="AvantGarde Bk BT" w:cs="AvantGarde Bk BT"/>
          <w:color w:val="0F243E"/>
        </w:rPr>
        <w:t>buen</w:t>
      </w:r>
      <w:r>
        <w:rPr>
          <w:rFonts w:ascii="AvantGarde Bk BT" w:eastAsia="AvantGarde Bk BT" w:hAnsi="AvantGarde Bk BT" w:cs="AvantGarde Bk BT"/>
          <w:color w:val="0F243E"/>
        </w:rPr>
        <w:t xml:space="preserve"> </w:t>
      </w:r>
      <w:r>
        <w:rPr>
          <w:rFonts w:ascii="AvantGarde Bk BT" w:hAnsi="AvantGarde Bk BT" w:cs="AvantGarde Bk BT"/>
          <w:color w:val="0F243E"/>
        </w:rPr>
        <w:t>estudiante</w:t>
      </w:r>
    </w:p>
    <w:p w14:paraId="3A952A60"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más</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aprecian</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están</w:t>
      </w:r>
      <w:r>
        <w:rPr>
          <w:rFonts w:ascii="AvantGarde Bk BT" w:eastAsia="AvantGarde Bk BT" w:hAnsi="AvantGarde Bk BT" w:cs="AvantGarde Bk BT"/>
          <w:color w:val="0F243E"/>
        </w:rPr>
        <w:t xml:space="preserve"> </w:t>
      </w:r>
      <w:r>
        <w:rPr>
          <w:rFonts w:ascii="AvantGarde Bk BT" w:hAnsi="AvantGarde Bk BT" w:cs="AvantGarde Bk BT"/>
          <w:color w:val="0F243E"/>
        </w:rPr>
        <w:t>satisfechos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dedicación</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estudio.</w:t>
      </w:r>
    </w:p>
    <w:p w14:paraId="07877401"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Creo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mi</w:t>
      </w:r>
      <w:r>
        <w:rPr>
          <w:rFonts w:ascii="AvantGarde Bk BT" w:eastAsia="AvantGarde Bk BT" w:hAnsi="AvantGarde Bk BT" w:cs="AvantGarde Bk BT"/>
          <w:color w:val="0F243E"/>
        </w:rPr>
        <w:t xml:space="preserve"> </w:t>
      </w:r>
      <w:r>
        <w:rPr>
          <w:rFonts w:ascii="AvantGarde Bk BT" w:hAnsi="AvantGarde Bk BT" w:cs="AvantGarde Bk BT"/>
          <w:color w:val="0F243E"/>
        </w:rPr>
        <w:t>nivel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formación</w:t>
      </w:r>
      <w:r>
        <w:rPr>
          <w:rFonts w:ascii="AvantGarde Bk BT" w:eastAsia="AvantGarde Bk BT" w:hAnsi="AvantGarde Bk BT" w:cs="AvantGarde Bk BT"/>
          <w:color w:val="0F243E"/>
        </w:rPr>
        <w:t xml:space="preserve"> </w:t>
      </w:r>
      <w:r>
        <w:rPr>
          <w:rFonts w:ascii="AvantGarde Bk BT" w:hAnsi="AvantGarde Bk BT" w:cs="AvantGarde Bk BT"/>
          <w:color w:val="0F243E"/>
        </w:rPr>
        <w:t>es</w:t>
      </w:r>
      <w:r>
        <w:rPr>
          <w:rFonts w:ascii="AvantGarde Bk BT" w:eastAsia="AvantGarde Bk BT" w:hAnsi="AvantGarde Bk BT" w:cs="AvantGarde Bk BT"/>
          <w:color w:val="0F243E"/>
        </w:rPr>
        <w:t xml:space="preserve"> </w:t>
      </w:r>
      <w:r>
        <w:rPr>
          <w:rFonts w:ascii="AvantGarde Bk BT" w:hAnsi="AvantGarde Bk BT" w:cs="AvantGarde Bk BT"/>
          <w:color w:val="0F243E"/>
        </w:rPr>
        <w:t>menor</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mayoría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mis</w:t>
      </w:r>
      <w:r>
        <w:rPr>
          <w:rFonts w:ascii="AvantGarde Bk BT" w:eastAsia="AvantGarde Bk BT" w:hAnsi="AvantGarde Bk BT" w:cs="AvantGarde Bk BT"/>
          <w:color w:val="0F243E"/>
        </w:rPr>
        <w:t xml:space="preserve"> </w:t>
      </w:r>
      <w:r>
        <w:rPr>
          <w:rFonts w:ascii="AvantGarde Bk BT" w:hAnsi="AvantGarde Bk BT" w:cs="AvantGarde Bk BT"/>
          <w:color w:val="0F243E"/>
        </w:rPr>
        <w:t>compañeros.</w:t>
      </w:r>
    </w:p>
    <w:p w14:paraId="7279F6A5"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Yo</w:t>
      </w:r>
      <w:r>
        <w:rPr>
          <w:rFonts w:ascii="AvantGarde Bk BT" w:eastAsia="AvantGarde Bk BT" w:hAnsi="AvantGarde Bk BT" w:cs="AvantGarde Bk BT"/>
          <w:color w:val="0F243E"/>
        </w:rPr>
        <w:t xml:space="preserve"> </w:t>
      </w:r>
      <w:r>
        <w:rPr>
          <w:rFonts w:ascii="AvantGarde Bk BT" w:hAnsi="AvantGarde Bk BT" w:cs="AvantGarde Bk BT"/>
          <w:color w:val="0F243E"/>
        </w:rPr>
        <w:t>sé</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aunque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esfuerce,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entenderé</w:t>
      </w:r>
      <w:r>
        <w:rPr>
          <w:rFonts w:ascii="AvantGarde Bk BT" w:eastAsia="AvantGarde Bk BT" w:hAnsi="AvantGarde Bk BT" w:cs="AvantGarde Bk BT"/>
          <w:color w:val="0F243E"/>
        </w:rPr>
        <w:t xml:space="preserve"> </w:t>
      </w:r>
      <w:r>
        <w:rPr>
          <w:rFonts w:ascii="AvantGarde Bk BT" w:hAnsi="AvantGarde Bk BT" w:cs="AvantGarde Bk BT"/>
          <w:color w:val="0F243E"/>
        </w:rPr>
        <w:t>muchas</w:t>
      </w:r>
      <w:r>
        <w:rPr>
          <w:rFonts w:ascii="AvantGarde Bk BT" w:eastAsia="AvantGarde Bk BT" w:hAnsi="AvantGarde Bk BT" w:cs="AvantGarde Bk BT"/>
          <w:color w:val="0F243E"/>
        </w:rPr>
        <w:t xml:space="preserve"> </w:t>
      </w:r>
      <w:r>
        <w:rPr>
          <w:rFonts w:ascii="AvantGarde Bk BT" w:hAnsi="AvantGarde Bk BT" w:cs="AvantGarde Bk BT"/>
          <w:color w:val="0F243E"/>
        </w:rPr>
        <w:t>cosas</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expliquen.</w:t>
      </w:r>
    </w:p>
    <w:p w14:paraId="4BF7FF31"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resulta</w:t>
      </w:r>
      <w:r>
        <w:rPr>
          <w:rFonts w:ascii="AvantGarde Bk BT" w:eastAsia="AvantGarde Bk BT" w:hAnsi="AvantGarde Bk BT" w:cs="AvantGarde Bk BT"/>
          <w:color w:val="0F243E"/>
        </w:rPr>
        <w:t xml:space="preserve"> </w:t>
      </w:r>
      <w:r>
        <w:rPr>
          <w:rFonts w:ascii="AvantGarde Bk BT" w:hAnsi="AvantGarde Bk BT" w:cs="AvantGarde Bk BT"/>
          <w:color w:val="0F243E"/>
        </w:rPr>
        <w:t>pesado.</w:t>
      </w:r>
    </w:p>
    <w:p w14:paraId="0405E055"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impresión</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aunque</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dedique</w:t>
      </w:r>
      <w:r>
        <w:rPr>
          <w:rFonts w:ascii="AvantGarde Bk BT" w:eastAsia="AvantGarde Bk BT" w:hAnsi="AvantGarde Bk BT" w:cs="AvantGarde Bk BT"/>
          <w:color w:val="0F243E"/>
        </w:rPr>
        <w:t xml:space="preserve"> </w:t>
      </w:r>
      <w:r>
        <w:rPr>
          <w:rFonts w:ascii="AvantGarde Bk BT" w:hAnsi="AvantGarde Bk BT" w:cs="AvantGarde Bk BT"/>
          <w:color w:val="0F243E"/>
        </w:rPr>
        <w:t>mucho</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aprendería</w:t>
      </w:r>
      <w:r>
        <w:rPr>
          <w:rFonts w:ascii="AvantGarde Bk BT" w:eastAsia="AvantGarde Bk BT" w:hAnsi="AvantGarde Bk BT" w:cs="AvantGarde Bk BT"/>
          <w:color w:val="0F243E"/>
        </w:rPr>
        <w:t xml:space="preserve"> </w:t>
      </w:r>
      <w:r>
        <w:rPr>
          <w:rFonts w:ascii="AvantGarde Bk BT" w:hAnsi="AvantGarde Bk BT" w:cs="AvantGarde Bk BT"/>
          <w:color w:val="0F243E"/>
        </w:rPr>
        <w:t>poco.</w:t>
      </w:r>
    </w:p>
    <w:p w14:paraId="707BD513"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pocas</w:t>
      </w:r>
      <w:r>
        <w:rPr>
          <w:rFonts w:ascii="AvantGarde Bk BT" w:eastAsia="AvantGarde Bk BT" w:hAnsi="AvantGarde Bk BT" w:cs="AvantGarde Bk BT"/>
          <w:color w:val="0F243E"/>
        </w:rPr>
        <w:t xml:space="preserve"> </w:t>
      </w:r>
      <w:r>
        <w:rPr>
          <w:rFonts w:ascii="AvantGarde Bk BT" w:hAnsi="AvantGarde Bk BT" w:cs="AvantGarde Bk BT"/>
          <w:color w:val="0F243E"/>
        </w:rPr>
        <w:t>aspiraciones</w:t>
      </w:r>
      <w:r>
        <w:rPr>
          <w:rFonts w:ascii="AvantGarde Bk BT" w:eastAsia="AvantGarde Bk BT" w:hAnsi="AvantGarde Bk BT" w:cs="AvantGarde Bk BT"/>
          <w:color w:val="0F243E"/>
        </w:rPr>
        <w:t xml:space="preserve"> </w:t>
      </w:r>
      <w:r>
        <w:rPr>
          <w:rFonts w:ascii="AvantGarde Bk BT" w:hAnsi="AvantGarde Bk BT" w:cs="AvantGarde Bk BT"/>
          <w:color w:val="0F243E"/>
        </w:rPr>
        <w:t>profesionales.</w:t>
      </w:r>
    </w:p>
    <w:p w14:paraId="59AA1C95"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Fracaso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estudios</w:t>
      </w:r>
      <w:r>
        <w:rPr>
          <w:rFonts w:ascii="AvantGarde Bk BT" w:eastAsia="AvantGarde Bk BT" w:hAnsi="AvantGarde Bk BT" w:cs="AvantGarde Bk BT"/>
          <w:color w:val="0F243E"/>
        </w:rPr>
        <w:t xml:space="preserve"> </w:t>
      </w:r>
      <w:r>
        <w:rPr>
          <w:rFonts w:ascii="AvantGarde Bk BT" w:hAnsi="AvantGarde Bk BT" w:cs="AvantGarde Bk BT"/>
          <w:color w:val="0F243E"/>
        </w:rPr>
        <w:t>aunque</w:t>
      </w:r>
      <w:r>
        <w:rPr>
          <w:rFonts w:ascii="AvantGarde Bk BT" w:eastAsia="AvantGarde Bk BT" w:hAnsi="AvantGarde Bk BT" w:cs="AvantGarde Bk BT"/>
          <w:color w:val="0F243E"/>
        </w:rPr>
        <w:t xml:space="preserve"> </w:t>
      </w:r>
      <w:r>
        <w:rPr>
          <w:rFonts w:ascii="AvantGarde Bk BT" w:hAnsi="AvantGarde Bk BT" w:cs="AvantGarde Bk BT"/>
          <w:color w:val="0F243E"/>
        </w:rPr>
        <w:t>tenga</w:t>
      </w:r>
      <w:r>
        <w:rPr>
          <w:rFonts w:ascii="AvantGarde Bk BT" w:eastAsia="AvantGarde Bk BT" w:hAnsi="AvantGarde Bk BT" w:cs="AvantGarde Bk BT"/>
          <w:color w:val="0F243E"/>
        </w:rPr>
        <w:t xml:space="preserve"> </w:t>
      </w:r>
      <w:r>
        <w:rPr>
          <w:rFonts w:ascii="AvantGarde Bk BT" w:hAnsi="AvantGarde Bk BT" w:cs="AvantGarde Bk BT"/>
          <w:color w:val="0F243E"/>
        </w:rPr>
        <w:t>buenos</w:t>
      </w:r>
      <w:r>
        <w:rPr>
          <w:rFonts w:ascii="AvantGarde Bk BT" w:eastAsia="AvantGarde Bk BT" w:hAnsi="AvantGarde Bk BT" w:cs="AvantGarde Bk BT"/>
          <w:color w:val="0F243E"/>
        </w:rPr>
        <w:t xml:space="preserve"> </w:t>
      </w:r>
      <w:r>
        <w:rPr>
          <w:rFonts w:ascii="AvantGarde Bk BT" w:hAnsi="AvantGarde Bk BT" w:cs="AvantGarde Bk BT"/>
          <w:color w:val="0F243E"/>
        </w:rPr>
        <w:t>profesores.</w:t>
      </w:r>
    </w:p>
    <w:p w14:paraId="6E176282"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gustaría</w:t>
      </w:r>
      <w:r>
        <w:rPr>
          <w:rFonts w:ascii="AvantGarde Bk BT" w:eastAsia="AvantGarde Bk BT" w:hAnsi="AvantGarde Bk BT" w:cs="AvantGarde Bk BT"/>
          <w:color w:val="0F243E"/>
        </w:rPr>
        <w:t xml:space="preserve"> </w:t>
      </w:r>
      <w:r>
        <w:rPr>
          <w:rFonts w:ascii="AvantGarde Bk BT" w:hAnsi="AvantGarde Bk BT" w:cs="AvantGarde Bk BT"/>
          <w:color w:val="0F243E"/>
        </w:rPr>
        <w:t>tener</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profesión</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tuviera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estudiar</w:t>
      </w:r>
      <w:r>
        <w:rPr>
          <w:rFonts w:ascii="AvantGarde Bk BT" w:eastAsia="AvantGarde Bk BT" w:hAnsi="AvantGarde Bk BT" w:cs="AvantGarde Bk BT"/>
          <w:color w:val="0F243E"/>
        </w:rPr>
        <w:t xml:space="preserve"> </w:t>
      </w:r>
      <w:r>
        <w:rPr>
          <w:rFonts w:ascii="AvantGarde Bk BT" w:hAnsi="AvantGarde Bk BT" w:cs="AvantGarde Bk BT"/>
          <w:color w:val="0F243E"/>
        </w:rPr>
        <w:t>nada</w:t>
      </w:r>
      <w:r>
        <w:rPr>
          <w:rFonts w:ascii="AvantGarde Bk BT" w:eastAsia="AvantGarde Bk BT" w:hAnsi="AvantGarde Bk BT" w:cs="AvantGarde Bk BT"/>
          <w:color w:val="0F243E"/>
        </w:rPr>
        <w:t xml:space="preserve"> </w:t>
      </w:r>
      <w:r>
        <w:rPr>
          <w:rFonts w:ascii="AvantGarde Bk BT" w:hAnsi="AvantGarde Bk BT" w:cs="AvantGarde Bk BT"/>
          <w:color w:val="0F243E"/>
        </w:rPr>
        <w:t>nunca.</w:t>
      </w:r>
    </w:p>
    <w:p w14:paraId="122B0207"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Asistir</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trae</w:t>
      </w:r>
      <w:r>
        <w:rPr>
          <w:rFonts w:ascii="AvantGarde Bk BT" w:eastAsia="AvantGarde Bk BT" w:hAnsi="AvantGarde Bk BT" w:cs="AvantGarde Bk BT"/>
          <w:color w:val="0F243E"/>
        </w:rPr>
        <w:t xml:space="preserve"> </w:t>
      </w:r>
      <w:r>
        <w:rPr>
          <w:rFonts w:ascii="AvantGarde Bk BT" w:hAnsi="AvantGarde Bk BT" w:cs="AvantGarde Bk BT"/>
          <w:color w:val="0F243E"/>
        </w:rPr>
        <w:t>malos</w:t>
      </w:r>
      <w:r>
        <w:rPr>
          <w:rFonts w:ascii="AvantGarde Bk BT" w:eastAsia="AvantGarde Bk BT" w:hAnsi="AvantGarde Bk BT" w:cs="AvantGarde Bk BT"/>
          <w:color w:val="0F243E"/>
        </w:rPr>
        <w:t xml:space="preserve"> </w:t>
      </w:r>
      <w:r>
        <w:rPr>
          <w:rFonts w:ascii="AvantGarde Bk BT" w:hAnsi="AvantGarde Bk BT" w:cs="AvantGarde Bk BT"/>
          <w:color w:val="0F243E"/>
        </w:rPr>
        <w:t>recuerdos.</w:t>
      </w:r>
    </w:p>
    <w:p w14:paraId="16F97022"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disgusta</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profesor</w:t>
      </w:r>
      <w:r>
        <w:rPr>
          <w:rFonts w:ascii="AvantGarde Bk BT" w:eastAsia="AvantGarde Bk BT" w:hAnsi="AvantGarde Bk BT" w:cs="AvantGarde Bk BT"/>
          <w:color w:val="0F243E"/>
        </w:rPr>
        <w:t xml:space="preserve"> </w:t>
      </w:r>
      <w:r>
        <w:rPr>
          <w:rFonts w:ascii="AvantGarde Bk BT" w:hAnsi="AvantGarde Bk BT" w:cs="AvantGarde Bk BT"/>
          <w:color w:val="0F243E"/>
        </w:rPr>
        <w:t>nos</w:t>
      </w:r>
      <w:r>
        <w:rPr>
          <w:rFonts w:ascii="AvantGarde Bk BT" w:eastAsia="AvantGarde Bk BT" w:hAnsi="AvantGarde Bk BT" w:cs="AvantGarde Bk BT"/>
          <w:color w:val="0F243E"/>
        </w:rPr>
        <w:t xml:space="preserve"> </w:t>
      </w:r>
      <w:r>
        <w:rPr>
          <w:rFonts w:ascii="AvantGarde Bk BT" w:hAnsi="AvantGarde Bk BT" w:cs="AvantGarde Bk BT"/>
          <w:color w:val="0F243E"/>
        </w:rPr>
        <w:t>pida</w:t>
      </w:r>
      <w:r>
        <w:rPr>
          <w:rFonts w:ascii="AvantGarde Bk BT" w:eastAsia="AvantGarde Bk BT" w:hAnsi="AvantGarde Bk BT" w:cs="AvantGarde Bk BT"/>
          <w:color w:val="0F243E"/>
        </w:rPr>
        <w:t xml:space="preserve"> </w:t>
      </w:r>
      <w:r>
        <w:rPr>
          <w:rFonts w:ascii="AvantGarde Bk BT" w:hAnsi="AvantGarde Bk BT" w:cs="AvantGarde Bk BT"/>
          <w:color w:val="0F243E"/>
        </w:rPr>
        <w:t>opiniones</w:t>
      </w:r>
      <w:r>
        <w:rPr>
          <w:rFonts w:ascii="AvantGarde Bk BT" w:eastAsia="AvantGarde Bk BT" w:hAnsi="AvantGarde Bk BT" w:cs="AvantGarde Bk BT"/>
          <w:color w:val="0F243E"/>
        </w:rPr>
        <w:t xml:space="preserve"> </w:t>
      </w:r>
      <w:r>
        <w:rPr>
          <w:rFonts w:ascii="AvantGarde Bk BT" w:hAnsi="AvantGarde Bk BT" w:cs="AvantGarde Bk BT"/>
          <w:color w:val="0F243E"/>
        </w:rPr>
        <w:t>sobre</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queremos</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p>
    <w:p w14:paraId="7A4F748E"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encanta</w:t>
      </w:r>
      <w:r>
        <w:rPr>
          <w:rFonts w:ascii="AvantGarde Bk BT" w:eastAsia="AvantGarde Bk BT" w:hAnsi="AvantGarde Bk BT" w:cs="AvantGarde Bk BT"/>
          <w:color w:val="0F243E"/>
        </w:rPr>
        <w:t xml:space="preserve"> </w:t>
      </w:r>
      <w:r>
        <w:rPr>
          <w:rFonts w:ascii="AvantGarde Bk BT" w:hAnsi="AvantGarde Bk BT" w:cs="AvantGarde Bk BT"/>
          <w:color w:val="0F243E"/>
        </w:rPr>
        <w:t>pasar</w:t>
      </w:r>
      <w:r>
        <w:rPr>
          <w:rFonts w:ascii="AvantGarde Bk BT" w:eastAsia="AvantGarde Bk BT" w:hAnsi="AvantGarde Bk BT" w:cs="AvantGarde Bk BT"/>
          <w:color w:val="0F243E"/>
        </w:rPr>
        <w:t xml:space="preserve"> </w:t>
      </w:r>
      <w:r>
        <w:rPr>
          <w:rFonts w:ascii="AvantGarde Bk BT" w:hAnsi="AvantGarde Bk BT" w:cs="AvantGarde Bk BT"/>
          <w:color w:val="0F243E"/>
        </w:rPr>
        <w:t>desapercibido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p>
    <w:p w14:paraId="5537723B"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pocos</w:t>
      </w:r>
      <w:r>
        <w:rPr>
          <w:rFonts w:ascii="AvantGarde Bk BT" w:eastAsia="AvantGarde Bk BT" w:hAnsi="AvantGarde Bk BT" w:cs="AvantGarde Bk BT"/>
          <w:color w:val="0F243E"/>
        </w:rPr>
        <w:t xml:space="preserve"> </w:t>
      </w:r>
      <w:r>
        <w:rPr>
          <w:rFonts w:ascii="AvantGarde Bk BT" w:hAnsi="AvantGarde Bk BT" w:cs="AvantGarde Bk BT"/>
          <w:color w:val="0F243E"/>
        </w:rPr>
        <w:t>éxitos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p>
    <w:p w14:paraId="4B262B02"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discusiones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grupo,</w:t>
      </w:r>
      <w:r>
        <w:rPr>
          <w:rFonts w:ascii="AvantGarde Bk BT" w:eastAsia="AvantGarde Bk BT" w:hAnsi="AvantGarde Bk BT" w:cs="AvantGarde Bk BT"/>
          <w:color w:val="0F243E"/>
        </w:rPr>
        <w:t xml:space="preserve"> </w:t>
      </w:r>
      <w:r>
        <w:rPr>
          <w:rFonts w:ascii="AvantGarde Bk BT" w:hAnsi="AvantGarde Bk BT" w:cs="AvantGarde Bk BT"/>
          <w:color w:val="0F243E"/>
        </w:rPr>
        <w:t>normalmente</w:t>
      </w:r>
      <w:r>
        <w:rPr>
          <w:rFonts w:ascii="AvantGarde Bk BT" w:eastAsia="AvantGarde Bk BT" w:hAnsi="AvantGarde Bk BT" w:cs="AvantGarde Bk BT"/>
          <w:color w:val="0F243E"/>
        </w:rPr>
        <w:t xml:space="preserve"> </w:t>
      </w:r>
      <w:r>
        <w:rPr>
          <w:rFonts w:ascii="AvantGarde Bk BT" w:hAnsi="AvantGarde Bk BT" w:cs="AvantGarde Bk BT"/>
          <w:color w:val="0F243E"/>
        </w:rPr>
        <w:t>estoy</w:t>
      </w:r>
      <w:r>
        <w:rPr>
          <w:rFonts w:ascii="AvantGarde Bk BT" w:eastAsia="AvantGarde Bk BT" w:hAnsi="AvantGarde Bk BT" w:cs="AvantGarde Bk BT"/>
          <w:color w:val="0F243E"/>
        </w:rPr>
        <w:t xml:space="preserve"> </w:t>
      </w:r>
      <w:r>
        <w:rPr>
          <w:rFonts w:ascii="AvantGarde Bk BT" w:hAnsi="AvantGarde Bk BT" w:cs="AvantGarde Bk BT"/>
          <w:color w:val="0F243E"/>
        </w:rPr>
        <w:t>callado</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hablo</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otras</w:t>
      </w:r>
      <w:r>
        <w:rPr>
          <w:rFonts w:ascii="AvantGarde Bk BT" w:eastAsia="AvantGarde Bk BT" w:hAnsi="AvantGarde Bk BT" w:cs="AvantGarde Bk BT"/>
          <w:color w:val="0F243E"/>
        </w:rPr>
        <w:t xml:space="preserve"> </w:t>
      </w:r>
      <w:r>
        <w:rPr>
          <w:rFonts w:ascii="AvantGarde Bk BT" w:hAnsi="AvantGarde Bk BT" w:cs="AvantGarde Bk BT"/>
          <w:color w:val="0F243E"/>
        </w:rPr>
        <w:t>cosas.</w:t>
      </w:r>
    </w:p>
    <w:p w14:paraId="124CC2F2"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Raramente</w:t>
      </w:r>
      <w:r>
        <w:rPr>
          <w:rFonts w:ascii="AvantGarde Bk BT" w:eastAsia="AvantGarde Bk BT" w:hAnsi="AvantGarde Bk BT" w:cs="AvantGarde Bk BT"/>
          <w:color w:val="0F243E"/>
        </w:rPr>
        <w:t xml:space="preserve"> </w:t>
      </w:r>
      <w:r>
        <w:rPr>
          <w:rFonts w:ascii="AvantGarde Bk BT" w:hAnsi="AvantGarde Bk BT" w:cs="AvantGarde Bk BT"/>
          <w:color w:val="0F243E"/>
        </w:rPr>
        <w:t>puedo</w:t>
      </w:r>
      <w:r>
        <w:rPr>
          <w:rFonts w:ascii="AvantGarde Bk BT" w:eastAsia="AvantGarde Bk BT" w:hAnsi="AvantGarde Bk BT" w:cs="AvantGarde Bk BT"/>
          <w:color w:val="0F243E"/>
        </w:rPr>
        <w:t xml:space="preserve"> </w:t>
      </w:r>
      <w:r>
        <w:rPr>
          <w:rFonts w:ascii="AvantGarde Bk BT" w:hAnsi="AvantGarde Bk BT" w:cs="AvantGarde Bk BT"/>
          <w:color w:val="0F243E"/>
        </w:rPr>
        <w:t>decir</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disfruto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formación.</w:t>
      </w:r>
    </w:p>
    <w:p w14:paraId="25DF81E0"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pierdo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explicaciones</w:t>
      </w:r>
      <w:r>
        <w:rPr>
          <w:rFonts w:ascii="AvantGarde Bk BT" w:eastAsia="AvantGarde Bk BT" w:hAnsi="AvantGarde Bk BT" w:cs="AvantGarde Bk BT"/>
          <w:color w:val="0F243E"/>
        </w:rPr>
        <w:t xml:space="preserve"> </w:t>
      </w:r>
      <w:r>
        <w:rPr>
          <w:rFonts w:ascii="AvantGarde Bk BT" w:hAnsi="AvantGarde Bk BT" w:cs="AvantGarde Bk BT"/>
          <w:color w:val="0F243E"/>
        </w:rPr>
        <w:t>el</w:t>
      </w:r>
      <w:r>
        <w:rPr>
          <w:rFonts w:ascii="AvantGarde Bk BT" w:eastAsia="AvantGarde Bk BT" w:hAnsi="AvantGarde Bk BT" w:cs="AvantGarde Bk BT"/>
          <w:color w:val="0F243E"/>
        </w:rPr>
        <w:t xml:space="preserve"> </w:t>
      </w:r>
      <w:r>
        <w:rPr>
          <w:rFonts w:ascii="AvantGarde Bk BT" w:hAnsi="AvantGarde Bk BT" w:cs="AvantGarde Bk BT"/>
          <w:color w:val="0F243E"/>
        </w:rPr>
        <w:t>profesor</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esfuerzo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intentar</w:t>
      </w:r>
      <w:r>
        <w:rPr>
          <w:rFonts w:ascii="AvantGarde Bk BT" w:eastAsia="AvantGarde Bk BT" w:hAnsi="AvantGarde Bk BT" w:cs="AvantGarde Bk BT"/>
          <w:color w:val="0F243E"/>
        </w:rPr>
        <w:t xml:space="preserve"> </w:t>
      </w:r>
      <w:r>
        <w:rPr>
          <w:rFonts w:ascii="AvantGarde Bk BT" w:hAnsi="AvantGarde Bk BT" w:cs="AvantGarde Bk BT"/>
          <w:color w:val="0F243E"/>
        </w:rPr>
        <w:t>seguir</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hilo</w:t>
      </w:r>
      <w:r>
        <w:rPr>
          <w:rFonts w:ascii="AvantGarde Bk BT" w:eastAsia="AvantGarde Bk BT" w:hAnsi="AvantGarde Bk BT" w:cs="AvantGarde Bk BT"/>
          <w:color w:val="0F243E"/>
        </w:rPr>
        <w:t xml:space="preserve"> </w:t>
      </w:r>
      <w:r>
        <w:rPr>
          <w:rFonts w:ascii="AvantGarde Bk BT" w:hAnsi="AvantGarde Bk BT" w:cs="AvantGarde Bk BT"/>
          <w:color w:val="0F243E"/>
        </w:rPr>
        <w:t>otra</w:t>
      </w:r>
      <w:r>
        <w:rPr>
          <w:rFonts w:ascii="AvantGarde Bk BT" w:eastAsia="AvantGarde Bk BT" w:hAnsi="AvantGarde Bk BT" w:cs="AvantGarde Bk BT"/>
          <w:color w:val="0F243E"/>
        </w:rPr>
        <w:t xml:space="preserve"> </w:t>
      </w:r>
      <w:r>
        <w:rPr>
          <w:rFonts w:ascii="AvantGarde Bk BT" w:hAnsi="AvantGarde Bk BT" w:cs="AvantGarde Bk BT"/>
          <w:color w:val="0F243E"/>
        </w:rPr>
        <w:t>vez.</w:t>
      </w:r>
    </w:p>
    <w:p w14:paraId="0A863E8D"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Siempre</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trabajos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clase</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los</w:t>
      </w:r>
      <w:r>
        <w:rPr>
          <w:rFonts w:ascii="AvantGarde Bk BT" w:eastAsia="AvantGarde Bk BT" w:hAnsi="AvantGarde Bk BT" w:cs="AvantGarde Bk BT"/>
          <w:color w:val="0F243E"/>
        </w:rPr>
        <w:t xml:space="preserve"> </w:t>
      </w:r>
      <w:r>
        <w:rPr>
          <w:rFonts w:ascii="AvantGarde Bk BT" w:hAnsi="AvantGarde Bk BT" w:cs="AvantGarde Bk BT"/>
          <w:color w:val="0F243E"/>
        </w:rPr>
        <w:t>exámenes</w:t>
      </w:r>
      <w:r>
        <w:rPr>
          <w:rFonts w:ascii="AvantGarde Bk BT" w:eastAsia="AvantGarde Bk BT" w:hAnsi="AvantGarde Bk BT" w:cs="AvantGarde Bk BT"/>
          <w:color w:val="0F243E"/>
        </w:rPr>
        <w:t xml:space="preserve"> </w:t>
      </w: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salen</w:t>
      </w:r>
      <w:r>
        <w:rPr>
          <w:rFonts w:ascii="AvantGarde Bk BT" w:eastAsia="AvantGarde Bk BT" w:hAnsi="AvantGarde Bk BT" w:cs="AvantGarde Bk BT"/>
          <w:color w:val="0F243E"/>
        </w:rPr>
        <w:t xml:space="preserve"> </w:t>
      </w:r>
      <w:r>
        <w:rPr>
          <w:rFonts w:ascii="AvantGarde Bk BT" w:hAnsi="AvantGarde Bk BT" w:cs="AvantGarde Bk BT"/>
          <w:color w:val="0F243E"/>
        </w:rPr>
        <w:t>bien,</w:t>
      </w:r>
      <w:r>
        <w:rPr>
          <w:rFonts w:ascii="AvantGarde Bk BT" w:eastAsia="AvantGarde Bk BT" w:hAnsi="AvantGarde Bk BT" w:cs="AvantGarde Bk BT"/>
          <w:color w:val="0F243E"/>
        </w:rPr>
        <w:t xml:space="preserve"> </w:t>
      </w:r>
      <w:r>
        <w:rPr>
          <w:rFonts w:ascii="AvantGarde Bk BT" w:hAnsi="AvantGarde Bk BT" w:cs="AvantGarde Bk BT"/>
          <w:color w:val="0F243E"/>
        </w:rPr>
        <w:t>suele</w:t>
      </w:r>
      <w:r>
        <w:rPr>
          <w:rFonts w:ascii="AvantGarde Bk BT" w:eastAsia="AvantGarde Bk BT" w:hAnsi="AvantGarde Bk BT" w:cs="AvantGarde Bk BT"/>
          <w:color w:val="0F243E"/>
        </w:rPr>
        <w:t xml:space="preserve"> </w:t>
      </w:r>
      <w:r>
        <w:rPr>
          <w:rFonts w:ascii="AvantGarde Bk BT" w:hAnsi="AvantGarde Bk BT" w:cs="AvantGarde Bk BT"/>
          <w:color w:val="0F243E"/>
        </w:rPr>
        <w:t>ser</w:t>
      </w:r>
      <w:r>
        <w:rPr>
          <w:rFonts w:ascii="AvantGarde Bk BT" w:eastAsia="AvantGarde Bk BT" w:hAnsi="AvantGarde Bk BT" w:cs="AvantGarde Bk BT"/>
          <w:color w:val="0F243E"/>
        </w:rPr>
        <w:t xml:space="preserve"> </w:t>
      </w:r>
      <w:r>
        <w:rPr>
          <w:rFonts w:ascii="AvantGarde Bk BT" w:hAnsi="AvantGarde Bk BT" w:cs="AvantGarde Bk BT"/>
          <w:color w:val="0F243E"/>
        </w:rPr>
        <w:t>por</w:t>
      </w:r>
      <w:r>
        <w:rPr>
          <w:rFonts w:ascii="AvantGarde Bk BT" w:eastAsia="AvantGarde Bk BT" w:hAnsi="AvantGarde Bk BT" w:cs="AvantGarde Bk BT"/>
          <w:color w:val="0F243E"/>
        </w:rPr>
        <w:t xml:space="preserve"> </w:t>
      </w:r>
      <w:r>
        <w:rPr>
          <w:rFonts w:ascii="AvantGarde Bk BT" w:hAnsi="AvantGarde Bk BT" w:cs="AvantGarde Bk BT"/>
          <w:color w:val="0F243E"/>
        </w:rPr>
        <w:t>chiripa.</w:t>
      </w:r>
    </w:p>
    <w:p w14:paraId="5B1A6856"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Me</w:t>
      </w:r>
      <w:r>
        <w:rPr>
          <w:rFonts w:ascii="AvantGarde Bk BT" w:eastAsia="AvantGarde Bk BT" w:hAnsi="AvantGarde Bk BT" w:cs="AvantGarde Bk BT"/>
          <w:color w:val="0F243E"/>
        </w:rPr>
        <w:t xml:space="preserve"> </w:t>
      </w:r>
      <w:r>
        <w:rPr>
          <w:rFonts w:ascii="AvantGarde Bk BT" w:hAnsi="AvantGarde Bk BT" w:cs="AvantGarde Bk BT"/>
          <w:color w:val="0F243E"/>
        </w:rPr>
        <w:t>cuesta</w:t>
      </w:r>
      <w:r>
        <w:rPr>
          <w:rFonts w:ascii="AvantGarde Bk BT" w:eastAsia="AvantGarde Bk BT" w:hAnsi="AvantGarde Bk BT" w:cs="AvantGarde Bk BT"/>
          <w:color w:val="0F243E"/>
        </w:rPr>
        <w:t xml:space="preserve"> </w:t>
      </w:r>
      <w:r>
        <w:rPr>
          <w:rFonts w:ascii="AvantGarde Bk BT" w:hAnsi="AvantGarde Bk BT" w:cs="AvantGarde Bk BT"/>
          <w:color w:val="0F243E"/>
        </w:rPr>
        <w:t>mucho</w:t>
      </w:r>
      <w:r>
        <w:rPr>
          <w:rFonts w:ascii="AvantGarde Bk BT" w:eastAsia="AvantGarde Bk BT" w:hAnsi="AvantGarde Bk BT" w:cs="AvantGarde Bk BT"/>
          <w:color w:val="0F243E"/>
        </w:rPr>
        <w:t xml:space="preserve"> </w:t>
      </w:r>
      <w:r>
        <w:rPr>
          <w:rFonts w:ascii="AvantGarde Bk BT" w:hAnsi="AvantGarde Bk BT" w:cs="AvantGarde Bk BT"/>
          <w:color w:val="0F243E"/>
        </w:rPr>
        <w:t>interrumpir</w:t>
      </w:r>
      <w:r>
        <w:rPr>
          <w:rFonts w:ascii="AvantGarde Bk BT" w:eastAsia="AvantGarde Bk BT" w:hAnsi="AvantGarde Bk BT" w:cs="AvantGarde Bk BT"/>
          <w:color w:val="0F243E"/>
        </w:rPr>
        <w:t xml:space="preserve"> </w:t>
      </w:r>
      <w:r>
        <w:rPr>
          <w:rFonts w:ascii="AvantGarde Bk BT" w:hAnsi="AvantGarde Bk BT" w:cs="AvantGarde Bk BT"/>
          <w:color w:val="0F243E"/>
        </w:rPr>
        <w:t>al</w:t>
      </w:r>
      <w:r>
        <w:rPr>
          <w:rFonts w:ascii="AvantGarde Bk BT" w:eastAsia="AvantGarde Bk BT" w:hAnsi="AvantGarde Bk BT" w:cs="AvantGarde Bk BT"/>
          <w:color w:val="0F243E"/>
        </w:rPr>
        <w:t xml:space="preserve"> </w:t>
      </w:r>
      <w:r>
        <w:rPr>
          <w:rFonts w:ascii="AvantGarde Bk BT" w:hAnsi="AvantGarde Bk BT" w:cs="AvantGarde Bk BT"/>
          <w:color w:val="0F243E"/>
        </w:rPr>
        <w:t>profesor</w:t>
      </w:r>
      <w:r>
        <w:rPr>
          <w:rFonts w:ascii="AvantGarde Bk BT" w:eastAsia="AvantGarde Bk BT" w:hAnsi="AvantGarde Bk BT" w:cs="AvantGarde Bk BT"/>
          <w:color w:val="0F243E"/>
        </w:rPr>
        <w:t xml:space="preserve"> </w:t>
      </w:r>
      <w:r>
        <w:rPr>
          <w:rFonts w:ascii="AvantGarde Bk BT" w:hAnsi="AvantGarde Bk BT" w:cs="AvantGarde Bk BT"/>
          <w:color w:val="0F243E"/>
        </w:rPr>
        <w:t>cuando</w:t>
      </w:r>
      <w:r>
        <w:rPr>
          <w:rFonts w:ascii="AvantGarde Bk BT" w:eastAsia="AvantGarde Bk BT" w:hAnsi="AvantGarde Bk BT" w:cs="AvantGarde Bk BT"/>
          <w:color w:val="0F243E"/>
        </w:rPr>
        <w:t xml:space="preserve"> </w:t>
      </w: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entiendo</w:t>
      </w:r>
      <w:r>
        <w:rPr>
          <w:rFonts w:ascii="AvantGarde Bk BT" w:eastAsia="AvantGarde Bk BT" w:hAnsi="AvantGarde Bk BT" w:cs="AvantGarde Bk BT"/>
          <w:color w:val="0F243E"/>
        </w:rPr>
        <w:t xml:space="preserve"> </w:t>
      </w:r>
      <w:r>
        <w:rPr>
          <w:rFonts w:ascii="AvantGarde Bk BT" w:hAnsi="AvantGarde Bk BT" w:cs="AvantGarde Bk BT"/>
          <w:color w:val="0F243E"/>
        </w:rPr>
        <w:t>lo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explica.</w:t>
      </w:r>
    </w:p>
    <w:p w14:paraId="1F217F2A"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frecuencia</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r>
        <w:rPr>
          <w:rFonts w:ascii="AvantGarde Bk BT" w:eastAsia="AvantGarde Bk BT" w:hAnsi="AvantGarde Bk BT" w:cs="AvantGarde Bk BT"/>
          <w:color w:val="0F243E"/>
        </w:rPr>
        <w:t xml:space="preserve"> </w:t>
      </w:r>
      <w:r>
        <w:rPr>
          <w:rFonts w:ascii="AvantGarde Bk BT" w:hAnsi="AvantGarde Bk BT" w:cs="AvantGarde Bk BT"/>
          <w:color w:val="0F243E"/>
        </w:rPr>
        <w:t>estoy</w:t>
      </w:r>
      <w:r>
        <w:rPr>
          <w:rFonts w:ascii="AvantGarde Bk BT" w:eastAsia="AvantGarde Bk BT" w:hAnsi="AvantGarde Bk BT" w:cs="AvantGarde Bk BT"/>
          <w:color w:val="0F243E"/>
        </w:rPr>
        <w:t xml:space="preserve"> </w:t>
      </w:r>
      <w:r>
        <w:rPr>
          <w:rFonts w:ascii="AvantGarde Bk BT" w:hAnsi="AvantGarde Bk BT" w:cs="AvantGarde Bk BT"/>
          <w:color w:val="0F243E"/>
        </w:rPr>
        <w:t>pensando</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otras</w:t>
      </w:r>
      <w:r>
        <w:rPr>
          <w:rFonts w:ascii="AvantGarde Bk BT" w:eastAsia="AvantGarde Bk BT" w:hAnsi="AvantGarde Bk BT" w:cs="AvantGarde Bk BT"/>
          <w:color w:val="0F243E"/>
        </w:rPr>
        <w:t xml:space="preserve"> </w:t>
      </w:r>
      <w:r>
        <w:rPr>
          <w:rFonts w:ascii="AvantGarde Bk BT" w:hAnsi="AvantGarde Bk BT" w:cs="AvantGarde Bk BT"/>
          <w:color w:val="0F243E"/>
        </w:rPr>
        <w:t>cosas.</w:t>
      </w:r>
    </w:p>
    <w:p w14:paraId="63183284"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siempre,</w:t>
      </w:r>
      <w:r>
        <w:rPr>
          <w:rFonts w:ascii="AvantGarde Bk BT" w:eastAsia="AvantGarde Bk BT" w:hAnsi="AvantGarde Bk BT" w:cs="AvantGarde Bk BT"/>
          <w:color w:val="0F243E"/>
        </w:rPr>
        <w:t xml:space="preserve"> </w:t>
      </w:r>
      <w:r>
        <w:rPr>
          <w:rFonts w:ascii="AvantGarde Bk BT" w:hAnsi="AvantGarde Bk BT" w:cs="AvantGarde Bk BT"/>
          <w:color w:val="0F243E"/>
        </w:rPr>
        <w:t>creo</w:t>
      </w:r>
      <w:r>
        <w:rPr>
          <w:rFonts w:ascii="AvantGarde Bk BT" w:eastAsia="AvantGarde Bk BT" w:hAnsi="AvantGarde Bk BT" w:cs="AvantGarde Bk BT"/>
          <w:color w:val="0F243E"/>
        </w:rPr>
        <w:t xml:space="preserve"> </w:t>
      </w:r>
      <w:r>
        <w:rPr>
          <w:rFonts w:ascii="AvantGarde Bk BT" w:hAnsi="AvantGarde Bk BT" w:cs="AvantGarde Bk BT"/>
          <w:color w:val="0F243E"/>
        </w:rPr>
        <w:t>que</w:t>
      </w:r>
      <w:r>
        <w:rPr>
          <w:rFonts w:ascii="AvantGarde Bk BT" w:eastAsia="AvantGarde Bk BT" w:hAnsi="AvantGarde Bk BT" w:cs="AvantGarde Bk BT"/>
          <w:color w:val="0F243E"/>
        </w:rPr>
        <w:t xml:space="preserve"> </w:t>
      </w:r>
      <w:r>
        <w:rPr>
          <w:rFonts w:ascii="AvantGarde Bk BT" w:hAnsi="AvantGarde Bk BT" w:cs="AvantGarde Bk BT"/>
          <w:color w:val="0F243E"/>
        </w:rPr>
        <w:t>aprenderé</w:t>
      </w:r>
      <w:r>
        <w:rPr>
          <w:rFonts w:ascii="AvantGarde Bk BT" w:eastAsia="AvantGarde Bk BT" w:hAnsi="AvantGarde Bk BT" w:cs="AvantGarde Bk BT"/>
          <w:color w:val="0F243E"/>
        </w:rPr>
        <w:t xml:space="preserve"> </w:t>
      </w:r>
      <w:r>
        <w:rPr>
          <w:rFonts w:ascii="AvantGarde Bk BT" w:hAnsi="AvantGarde Bk BT" w:cs="AvantGarde Bk BT"/>
          <w:color w:val="0F243E"/>
        </w:rPr>
        <w:t>pocas</w:t>
      </w:r>
      <w:r>
        <w:rPr>
          <w:rFonts w:ascii="AvantGarde Bk BT" w:eastAsia="AvantGarde Bk BT" w:hAnsi="AvantGarde Bk BT" w:cs="AvantGarde Bk BT"/>
          <w:color w:val="0F243E"/>
        </w:rPr>
        <w:t xml:space="preserve"> </w:t>
      </w:r>
      <w:r>
        <w:rPr>
          <w:rFonts w:ascii="AvantGarde Bk BT" w:hAnsi="AvantGarde Bk BT" w:cs="AvantGarde Bk BT"/>
          <w:color w:val="0F243E"/>
        </w:rPr>
        <w:t>cosas</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las</w:t>
      </w:r>
      <w:r>
        <w:rPr>
          <w:rFonts w:ascii="AvantGarde Bk BT" w:eastAsia="AvantGarde Bk BT" w:hAnsi="AvantGarde Bk BT" w:cs="AvantGarde Bk BT"/>
          <w:color w:val="0F243E"/>
        </w:rPr>
        <w:t xml:space="preserve"> </w:t>
      </w:r>
      <w:r>
        <w:rPr>
          <w:rFonts w:ascii="AvantGarde Bk BT" w:hAnsi="AvantGarde Bk BT" w:cs="AvantGarde Bk BT"/>
          <w:color w:val="0F243E"/>
        </w:rPr>
        <w:t>clases.</w:t>
      </w:r>
    </w:p>
    <w:p w14:paraId="3256DE00" w14:textId="77777777" w:rsidR="00B7585E" w:rsidRDefault="00B7585E" w:rsidP="00B7585E">
      <w:pPr>
        <w:pStyle w:val="ListParagraph"/>
        <w:numPr>
          <w:ilvl w:val="0"/>
          <w:numId w:val="3"/>
        </w:numPr>
        <w:rPr>
          <w:rFonts w:ascii="AvantGarde Bk BT" w:hAnsi="AvantGarde Bk BT" w:cs="AvantGarde Bk BT"/>
          <w:color w:val="0F243E"/>
        </w:rPr>
      </w:pPr>
      <w:r>
        <w:rPr>
          <w:rFonts w:ascii="AvantGarde Bk BT" w:hAnsi="AvantGarde Bk BT" w:cs="AvantGarde Bk BT"/>
          <w:color w:val="0F243E"/>
        </w:rPr>
        <w:t>No</w:t>
      </w:r>
      <w:r>
        <w:rPr>
          <w:rFonts w:ascii="AvantGarde Bk BT" w:eastAsia="AvantGarde Bk BT" w:hAnsi="AvantGarde Bk BT" w:cs="AvantGarde Bk BT"/>
          <w:color w:val="0F243E"/>
        </w:rPr>
        <w:t xml:space="preserve"> </w:t>
      </w:r>
      <w:r>
        <w:rPr>
          <w:rFonts w:ascii="AvantGarde Bk BT" w:hAnsi="AvantGarde Bk BT" w:cs="AvantGarde Bk BT"/>
          <w:color w:val="0F243E"/>
        </w:rPr>
        <w:t>tengo</w:t>
      </w:r>
      <w:r>
        <w:rPr>
          <w:rFonts w:ascii="AvantGarde Bk BT" w:eastAsia="AvantGarde Bk BT" w:hAnsi="AvantGarde Bk BT" w:cs="AvantGarde Bk BT"/>
          <w:color w:val="0F243E"/>
        </w:rPr>
        <w:t xml:space="preserve"> </w:t>
      </w:r>
      <w:r>
        <w:rPr>
          <w:rFonts w:ascii="AvantGarde Bk BT" w:hAnsi="AvantGarde Bk BT" w:cs="AvantGarde Bk BT"/>
          <w:color w:val="0F243E"/>
        </w:rPr>
        <w:t>prestigio</w:t>
      </w:r>
      <w:r>
        <w:rPr>
          <w:rFonts w:ascii="AvantGarde Bk BT" w:eastAsia="AvantGarde Bk BT" w:hAnsi="AvantGarde Bk BT" w:cs="AvantGarde Bk BT"/>
          <w:color w:val="0F243E"/>
        </w:rPr>
        <w:t xml:space="preserve"> </w:t>
      </w:r>
      <w:r>
        <w:rPr>
          <w:rFonts w:ascii="AvantGarde Bk BT" w:hAnsi="AvantGarde Bk BT" w:cs="AvantGarde Bk BT"/>
          <w:color w:val="0F243E"/>
        </w:rPr>
        <w:t>como</w:t>
      </w:r>
      <w:r>
        <w:rPr>
          <w:rFonts w:ascii="AvantGarde Bk BT" w:eastAsia="AvantGarde Bk BT" w:hAnsi="AvantGarde Bk BT" w:cs="AvantGarde Bk BT"/>
          <w:color w:val="0F243E"/>
        </w:rPr>
        <w:t xml:space="preserve"> </w:t>
      </w:r>
      <w:r>
        <w:rPr>
          <w:rFonts w:ascii="AvantGarde Bk BT" w:hAnsi="AvantGarde Bk BT" w:cs="AvantGarde Bk BT"/>
          <w:color w:val="0F243E"/>
        </w:rPr>
        <w:t>estudiante.</w:t>
      </w:r>
    </w:p>
    <w:p w14:paraId="498F7CFE" w14:textId="77777777" w:rsidR="00B7585E" w:rsidRDefault="00B7585E" w:rsidP="00B7585E">
      <w:pPr>
        <w:rPr>
          <w:rFonts w:ascii="AvantGarde Bk BT" w:hAnsi="AvantGarde Bk BT" w:cs="AvantGarde Bk BT"/>
          <w:color w:val="0F243E"/>
        </w:rPr>
      </w:pPr>
    </w:p>
    <w:p w14:paraId="20BAF1B2" w14:textId="77777777" w:rsidR="00B7585E" w:rsidRDefault="00B7585E" w:rsidP="00B7585E">
      <w:pPr>
        <w:rPr>
          <w:rFonts w:ascii="AvantGarde Bk BT" w:hAnsi="AvantGarde Bk BT" w:cs="AvantGarde Bk BT"/>
          <w:color w:val="0F243E"/>
        </w:rPr>
      </w:pPr>
    </w:p>
    <w:p w14:paraId="3ED6EFD6" w14:textId="77777777" w:rsidR="00B7585E" w:rsidRDefault="00B7585E" w:rsidP="00B7585E">
      <w:pPr>
        <w:rPr>
          <w:rFonts w:ascii="AvantGarde Bk BT" w:hAnsi="AvantGarde Bk BT" w:cs="AvantGarde Bk BT"/>
          <w:color w:val="0F243E"/>
        </w:rPr>
      </w:pPr>
    </w:p>
    <w:p w14:paraId="56BBCB18" w14:textId="77777777" w:rsidR="00B7585E" w:rsidRDefault="00B7585E" w:rsidP="00B7585E">
      <w:pPr>
        <w:rPr>
          <w:rFonts w:ascii="AvantGarde Bk BT" w:eastAsia="AvantGarde Bk BT" w:hAnsi="AvantGarde Bk BT" w:cs="AvantGarde Bk BT"/>
          <w:b/>
          <w:color w:val="0F243E"/>
        </w:rPr>
      </w:pPr>
      <w:r>
        <w:rPr>
          <w:rFonts w:ascii="AvantGarde Bk BT" w:hAnsi="AvantGarde Bk BT" w:cs="AvantGarde Bk BT"/>
          <w:b/>
          <w:color w:val="0F243E"/>
        </w:rPr>
        <w:t>Autodiagnóstico</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Motivación</w:t>
      </w:r>
      <w:r>
        <w:rPr>
          <w:rFonts w:ascii="AvantGarde Bk BT" w:eastAsia="AvantGarde Bk BT" w:hAnsi="AvantGarde Bk BT" w:cs="AvantGarde Bk BT"/>
          <w:b/>
          <w:color w:val="0F243E"/>
        </w:rPr>
        <w:t xml:space="preserve"> </w:t>
      </w:r>
      <w:r>
        <w:rPr>
          <w:rFonts w:ascii="AvantGarde Bk BT" w:hAnsi="AvantGarde Bk BT" w:cs="AvantGarde Bk BT"/>
          <w:b/>
          <w:color w:val="0F243E"/>
        </w:rPr>
        <w:t>Académica</w:t>
      </w:r>
      <w:r>
        <w:rPr>
          <w:rFonts w:ascii="AvantGarde Bk BT" w:eastAsia="AvantGarde Bk BT" w:hAnsi="AvantGarde Bk BT" w:cs="AvantGarde Bk BT"/>
          <w:b/>
          <w:color w:val="0F243E"/>
        </w:rPr>
        <w:t xml:space="preserve"> </w:t>
      </w:r>
    </w:p>
    <w:p w14:paraId="7D6B3633" w14:textId="77777777" w:rsidR="00B7585E" w:rsidRDefault="00B7585E" w:rsidP="00B7585E">
      <w:pPr>
        <w:rPr>
          <w:rFonts w:ascii="AvantGarde Bk BT" w:hAnsi="AvantGarde Bk BT" w:cs="AvantGarde Bk BT"/>
          <w:b/>
          <w:color w:val="0F243E"/>
        </w:rPr>
      </w:pPr>
      <w:r>
        <w:rPr>
          <w:rFonts w:ascii="AvantGarde Bk BT" w:hAnsi="AvantGarde Bk BT" w:cs="AvantGarde Bk BT"/>
          <w:b/>
          <w:color w:val="0F243E"/>
        </w:rPr>
        <w:t>Hoja</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respuesta</w:t>
      </w:r>
    </w:p>
    <w:p w14:paraId="150B449B"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Contesta</w:t>
      </w:r>
      <w:r>
        <w:rPr>
          <w:rFonts w:ascii="AvantGarde Bk BT" w:eastAsia="AvantGarde Bk BT" w:hAnsi="AvantGarde Bk BT" w:cs="AvantGarde Bk BT"/>
          <w:color w:val="0F243E"/>
        </w:rPr>
        <w:t xml:space="preserve"> </w:t>
      </w:r>
      <w:r>
        <w:rPr>
          <w:rFonts w:ascii="AvantGarde Bk BT" w:hAnsi="AvantGarde Bk BT" w:cs="AvantGarde Bk BT"/>
          <w:color w:val="0F243E"/>
        </w:rPr>
        <w:t>con</w:t>
      </w:r>
      <w:r>
        <w:rPr>
          <w:rFonts w:ascii="AvantGarde Bk BT" w:eastAsia="AvantGarde Bk BT" w:hAnsi="AvantGarde Bk BT" w:cs="AvantGarde Bk BT"/>
          <w:color w:val="0F243E"/>
        </w:rPr>
        <w:t xml:space="preserve"> </w:t>
      </w:r>
      <w:r>
        <w:rPr>
          <w:rFonts w:ascii="AvantGarde Bk BT" w:hAnsi="AvantGarde Bk BT" w:cs="AvantGarde Bk BT"/>
          <w:color w:val="0F243E"/>
        </w:rPr>
        <w:t>una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casilla</w:t>
      </w:r>
      <w:r>
        <w:rPr>
          <w:rFonts w:ascii="AvantGarde Bk BT" w:eastAsia="AvantGarde Bk BT" w:hAnsi="AvantGarde Bk BT" w:cs="AvantGarde Bk BT"/>
          <w:color w:val="0F243E"/>
        </w:rPr>
        <w:t xml:space="preserve"> </w:t>
      </w:r>
      <w:r>
        <w:rPr>
          <w:rFonts w:ascii="AvantGarde Bk BT" w:hAnsi="AvantGarde Bk BT" w:cs="AvantGarde Bk BT"/>
          <w:color w:val="0F243E"/>
        </w:rPr>
        <w:t>verdadero</w:t>
      </w:r>
      <w:r>
        <w:rPr>
          <w:rFonts w:ascii="AvantGarde Bk BT" w:eastAsia="AvantGarde Bk BT" w:hAnsi="AvantGarde Bk BT" w:cs="AvantGarde Bk BT"/>
          <w:color w:val="0F243E"/>
        </w:rPr>
        <w:t xml:space="preserve"> </w:t>
      </w:r>
      <w:r>
        <w:rPr>
          <w:rFonts w:ascii="AvantGarde Bk BT" w:hAnsi="AvantGarde Bk BT" w:cs="AvantGarde Bk BT"/>
          <w:color w:val="0F243E"/>
        </w:rPr>
        <w:t>(V)</w:t>
      </w:r>
      <w:r>
        <w:rPr>
          <w:rFonts w:ascii="AvantGarde Bk BT" w:eastAsia="AvantGarde Bk BT" w:hAnsi="AvantGarde Bk BT" w:cs="AvantGarde Bk BT"/>
          <w:color w:val="0F243E"/>
        </w:rPr>
        <w:t xml:space="preserve"> </w:t>
      </w:r>
      <w:r>
        <w:rPr>
          <w:rFonts w:ascii="AvantGarde Bk BT" w:hAnsi="AvantGarde Bk BT" w:cs="AvantGarde Bk BT"/>
          <w:color w:val="0F243E"/>
        </w:rPr>
        <w:t>dudoso</w:t>
      </w:r>
      <w:r>
        <w:rPr>
          <w:rFonts w:ascii="AvantGarde Bk BT" w:eastAsia="AvantGarde Bk BT" w:hAnsi="AvantGarde Bk BT" w:cs="AvantGarde Bk BT"/>
          <w:color w:val="0F243E"/>
        </w:rPr>
        <w:t xml:space="preserve"> </w:t>
      </w:r>
      <w:r>
        <w:rPr>
          <w:rFonts w:ascii="AvantGarde Bk BT" w:hAnsi="AvantGarde Bk BT" w:cs="AvantGarde Bk BT"/>
          <w:color w:val="0F243E"/>
        </w:rPr>
        <w:t>(¿)</w:t>
      </w:r>
      <w:r>
        <w:rPr>
          <w:rFonts w:ascii="AvantGarde Bk BT" w:eastAsia="AvantGarde Bk BT" w:hAnsi="AvantGarde Bk BT" w:cs="AvantGarde Bk BT"/>
          <w:color w:val="0F243E"/>
        </w:rPr>
        <w:t xml:space="preserve"> </w:t>
      </w:r>
      <w:r>
        <w:rPr>
          <w:rFonts w:ascii="AvantGarde Bk BT" w:hAnsi="AvantGarde Bk BT" w:cs="AvantGarde Bk BT"/>
          <w:color w:val="0F243E"/>
        </w:rPr>
        <w:t>o</w:t>
      </w:r>
      <w:r>
        <w:rPr>
          <w:rFonts w:ascii="AvantGarde Bk BT" w:eastAsia="AvantGarde Bk BT" w:hAnsi="AvantGarde Bk BT" w:cs="AvantGarde Bk BT"/>
          <w:color w:val="0F243E"/>
        </w:rPr>
        <w:t xml:space="preserve"> </w:t>
      </w:r>
      <w:r>
        <w:rPr>
          <w:rFonts w:ascii="AvantGarde Bk BT" w:hAnsi="AvantGarde Bk BT" w:cs="AvantGarde Bk BT"/>
          <w:color w:val="0F243E"/>
        </w:rPr>
        <w:t>falso</w:t>
      </w:r>
      <w:r>
        <w:rPr>
          <w:rFonts w:ascii="AvantGarde Bk BT" w:eastAsia="AvantGarde Bk BT" w:hAnsi="AvantGarde Bk BT" w:cs="AvantGarde Bk BT"/>
          <w:color w:val="0F243E"/>
        </w:rPr>
        <w:t xml:space="preserve"> </w:t>
      </w:r>
      <w:r>
        <w:rPr>
          <w:rFonts w:ascii="AvantGarde Bk BT" w:hAnsi="AvantGarde Bk BT" w:cs="AvantGarde Bk BT"/>
          <w:color w:val="0F243E"/>
        </w:rPr>
        <w:t>(F)</w:t>
      </w:r>
      <w:r>
        <w:rPr>
          <w:rFonts w:ascii="AvantGarde Bk BT" w:eastAsia="AvantGarde Bk BT" w:hAnsi="AvantGarde Bk BT" w:cs="AvantGarde Bk BT"/>
          <w:color w:val="0F243E"/>
        </w:rPr>
        <w:t xml:space="preserve"> </w:t>
      </w:r>
      <w:r>
        <w:rPr>
          <w:rFonts w:ascii="AvantGarde Bk BT" w:hAnsi="AvantGarde Bk BT" w:cs="AvantGarde Bk BT"/>
          <w:color w:val="0F243E"/>
        </w:rPr>
        <w:t>según</w:t>
      </w:r>
      <w:r>
        <w:rPr>
          <w:rFonts w:ascii="AvantGarde Bk BT" w:eastAsia="AvantGarde Bk BT" w:hAnsi="AvantGarde Bk BT" w:cs="AvantGarde Bk BT"/>
          <w:color w:val="0F243E"/>
        </w:rPr>
        <w:t xml:space="preserve"> </w:t>
      </w:r>
      <w:r>
        <w:rPr>
          <w:rFonts w:ascii="AvantGarde Bk BT" w:hAnsi="AvantGarde Bk BT" w:cs="AvantGarde Bk BT"/>
          <w:color w:val="0F243E"/>
        </w:rPr>
        <w:t>corresponda</w:t>
      </w:r>
    </w:p>
    <w:tbl>
      <w:tblPr>
        <w:tblW w:w="0" w:type="auto"/>
        <w:tblInd w:w="-5" w:type="dxa"/>
        <w:tblLayout w:type="fixed"/>
        <w:tblLook w:val="0000" w:firstRow="0" w:lastRow="0" w:firstColumn="0" w:lastColumn="0" w:noHBand="0" w:noVBand="0"/>
      </w:tblPr>
      <w:tblGrid>
        <w:gridCol w:w="868"/>
        <w:gridCol w:w="502"/>
        <w:gridCol w:w="490"/>
        <w:gridCol w:w="567"/>
        <w:gridCol w:w="1701"/>
        <w:gridCol w:w="709"/>
        <w:gridCol w:w="850"/>
        <w:gridCol w:w="851"/>
        <w:gridCol w:w="860"/>
      </w:tblGrid>
      <w:tr w:rsidR="00B7585E" w14:paraId="64C4359C" w14:textId="77777777" w:rsidTr="00417281">
        <w:tc>
          <w:tcPr>
            <w:tcW w:w="868" w:type="dxa"/>
            <w:tcBorders>
              <w:top w:val="single" w:sz="4" w:space="0" w:color="000080"/>
              <w:left w:val="single" w:sz="4" w:space="0" w:color="000080"/>
              <w:bottom w:val="single" w:sz="6" w:space="0" w:color="000080"/>
            </w:tcBorders>
            <w:shd w:val="clear" w:color="auto" w:fill="auto"/>
          </w:tcPr>
          <w:p w14:paraId="6C53AE5F" w14:textId="77777777" w:rsidR="00B7585E" w:rsidRDefault="00B7585E" w:rsidP="00417281">
            <w:pPr>
              <w:snapToGrid w:val="0"/>
              <w:jc w:val="center"/>
            </w:pPr>
          </w:p>
        </w:tc>
        <w:tc>
          <w:tcPr>
            <w:tcW w:w="502" w:type="dxa"/>
            <w:tcBorders>
              <w:top w:val="single" w:sz="4" w:space="0" w:color="000080"/>
              <w:left w:val="single" w:sz="6" w:space="0" w:color="000080"/>
              <w:bottom w:val="single" w:sz="6" w:space="0" w:color="000080"/>
            </w:tcBorders>
            <w:shd w:val="clear" w:color="auto" w:fill="auto"/>
          </w:tcPr>
          <w:p w14:paraId="615557F7" w14:textId="77777777" w:rsidR="00B7585E" w:rsidRDefault="00B7585E" w:rsidP="00417281">
            <w:pPr>
              <w:snapToGrid w:val="0"/>
              <w:jc w:val="center"/>
              <w:rPr>
                <w:rFonts w:ascii="AvantGarde Bk BT" w:hAnsi="AvantGarde Bk BT" w:cs="AvantGarde Bk BT"/>
                <w:color w:val="0F243E"/>
              </w:rPr>
            </w:pPr>
            <w:r>
              <w:rPr>
                <w:rFonts w:ascii="AvantGarde Bk BT" w:hAnsi="AvantGarde Bk BT" w:cs="AvantGarde Bk BT"/>
                <w:color w:val="0F243E"/>
              </w:rPr>
              <w:t>V</w:t>
            </w:r>
          </w:p>
        </w:tc>
        <w:tc>
          <w:tcPr>
            <w:tcW w:w="490" w:type="dxa"/>
            <w:tcBorders>
              <w:top w:val="single" w:sz="4" w:space="0" w:color="000080"/>
              <w:left w:val="single" w:sz="6" w:space="0" w:color="000080"/>
              <w:bottom w:val="single" w:sz="6" w:space="0" w:color="000080"/>
            </w:tcBorders>
            <w:shd w:val="clear" w:color="auto" w:fill="auto"/>
          </w:tcPr>
          <w:p w14:paraId="221C7679" w14:textId="77777777" w:rsidR="00B7585E" w:rsidRDefault="00B7585E" w:rsidP="00417281">
            <w:pPr>
              <w:snapToGrid w:val="0"/>
              <w:jc w:val="center"/>
              <w:rPr>
                <w:rFonts w:ascii="AvantGarde Bk BT" w:hAnsi="AvantGarde Bk BT" w:cs="AvantGarde Bk BT"/>
                <w:color w:val="0F243E"/>
              </w:rPr>
            </w:pPr>
            <w:r>
              <w:rPr>
                <w:rFonts w:ascii="AvantGarde Bk BT" w:hAnsi="AvantGarde Bk BT" w:cs="AvantGarde Bk BT"/>
                <w:color w:val="0F243E"/>
              </w:rPr>
              <w:t>¿</w:t>
            </w:r>
          </w:p>
        </w:tc>
        <w:tc>
          <w:tcPr>
            <w:tcW w:w="567" w:type="dxa"/>
            <w:tcBorders>
              <w:top w:val="single" w:sz="4" w:space="0" w:color="000080"/>
              <w:left w:val="single" w:sz="6" w:space="0" w:color="000080"/>
              <w:bottom w:val="single" w:sz="6" w:space="0" w:color="000080"/>
            </w:tcBorders>
            <w:shd w:val="clear" w:color="auto" w:fill="auto"/>
          </w:tcPr>
          <w:p w14:paraId="38F9CE55" w14:textId="77777777" w:rsidR="00B7585E" w:rsidRDefault="00B7585E" w:rsidP="00417281">
            <w:pPr>
              <w:snapToGrid w:val="0"/>
              <w:jc w:val="center"/>
              <w:rPr>
                <w:rFonts w:ascii="AvantGarde Bk BT" w:hAnsi="AvantGarde Bk BT" w:cs="AvantGarde Bk BT"/>
                <w:color w:val="0F243E"/>
              </w:rPr>
            </w:pPr>
            <w:r>
              <w:rPr>
                <w:rFonts w:ascii="AvantGarde Bk BT" w:hAnsi="AvantGarde Bk BT" w:cs="AvantGarde Bk BT"/>
                <w:color w:val="0F243E"/>
              </w:rPr>
              <w:t>F</w:t>
            </w:r>
          </w:p>
        </w:tc>
        <w:tc>
          <w:tcPr>
            <w:tcW w:w="1701" w:type="dxa"/>
            <w:tcBorders>
              <w:top w:val="single" w:sz="4" w:space="0" w:color="000080"/>
              <w:left w:val="single" w:sz="6" w:space="0" w:color="000080"/>
              <w:bottom w:val="single" w:sz="6" w:space="0" w:color="000080"/>
            </w:tcBorders>
            <w:shd w:val="clear" w:color="auto" w:fill="auto"/>
          </w:tcPr>
          <w:p w14:paraId="626D6C91" w14:textId="77777777" w:rsidR="00B7585E" w:rsidRDefault="00B7585E" w:rsidP="00417281">
            <w:pPr>
              <w:snapToGrid w:val="0"/>
              <w:jc w:val="center"/>
              <w:rPr>
                <w:rFonts w:ascii="AvantGarde Bk BT" w:hAnsi="AvantGarde Bk BT" w:cs="AvantGarde Bk BT"/>
                <w:color w:val="0F243E"/>
              </w:rPr>
            </w:pPr>
          </w:p>
        </w:tc>
        <w:tc>
          <w:tcPr>
            <w:tcW w:w="709" w:type="dxa"/>
            <w:tcBorders>
              <w:top w:val="single" w:sz="4" w:space="0" w:color="000080"/>
              <w:left w:val="single" w:sz="6" w:space="0" w:color="000080"/>
              <w:bottom w:val="single" w:sz="6" w:space="0" w:color="000080"/>
            </w:tcBorders>
            <w:shd w:val="clear" w:color="auto" w:fill="auto"/>
          </w:tcPr>
          <w:p w14:paraId="1AEAE0C7" w14:textId="77777777" w:rsidR="00B7585E" w:rsidRDefault="00B7585E" w:rsidP="00417281">
            <w:pPr>
              <w:snapToGrid w:val="0"/>
              <w:jc w:val="center"/>
              <w:rPr>
                <w:rFonts w:ascii="AvantGarde Bk BT" w:hAnsi="AvantGarde Bk BT" w:cs="AvantGarde Bk BT"/>
                <w:color w:val="0F243E"/>
              </w:rPr>
            </w:pPr>
          </w:p>
        </w:tc>
        <w:tc>
          <w:tcPr>
            <w:tcW w:w="850" w:type="dxa"/>
            <w:tcBorders>
              <w:top w:val="single" w:sz="4" w:space="0" w:color="000080"/>
              <w:left w:val="single" w:sz="6" w:space="0" w:color="000080"/>
              <w:bottom w:val="single" w:sz="6" w:space="0" w:color="000080"/>
            </w:tcBorders>
            <w:shd w:val="clear" w:color="auto" w:fill="auto"/>
          </w:tcPr>
          <w:p w14:paraId="3FBDED90" w14:textId="77777777" w:rsidR="00B7585E" w:rsidRDefault="00B7585E" w:rsidP="00417281">
            <w:pPr>
              <w:snapToGrid w:val="0"/>
              <w:jc w:val="center"/>
              <w:rPr>
                <w:rFonts w:ascii="AvantGarde Bk BT" w:hAnsi="AvantGarde Bk BT" w:cs="AvantGarde Bk BT"/>
                <w:color w:val="0F243E"/>
              </w:rPr>
            </w:pPr>
            <w:r>
              <w:rPr>
                <w:rFonts w:ascii="AvantGarde Bk BT" w:hAnsi="AvantGarde Bk BT" w:cs="AvantGarde Bk BT"/>
                <w:color w:val="0F243E"/>
              </w:rPr>
              <w:t>V</w:t>
            </w:r>
          </w:p>
        </w:tc>
        <w:tc>
          <w:tcPr>
            <w:tcW w:w="851" w:type="dxa"/>
            <w:tcBorders>
              <w:top w:val="single" w:sz="4" w:space="0" w:color="000080"/>
              <w:left w:val="single" w:sz="6" w:space="0" w:color="000080"/>
              <w:bottom w:val="single" w:sz="6" w:space="0" w:color="000080"/>
            </w:tcBorders>
            <w:shd w:val="clear" w:color="auto" w:fill="auto"/>
          </w:tcPr>
          <w:p w14:paraId="744F7AC9" w14:textId="77777777" w:rsidR="00B7585E" w:rsidRDefault="00B7585E" w:rsidP="00417281">
            <w:pPr>
              <w:snapToGrid w:val="0"/>
              <w:jc w:val="center"/>
              <w:rPr>
                <w:rFonts w:ascii="AvantGarde Bk BT" w:hAnsi="AvantGarde Bk BT" w:cs="AvantGarde Bk BT"/>
                <w:color w:val="0F243E"/>
              </w:rPr>
            </w:pPr>
            <w:r>
              <w:rPr>
                <w:rFonts w:ascii="AvantGarde Bk BT" w:hAnsi="AvantGarde Bk BT" w:cs="AvantGarde Bk BT"/>
                <w:color w:val="0F243E"/>
              </w:rPr>
              <w:t>¿</w:t>
            </w:r>
          </w:p>
        </w:tc>
        <w:tc>
          <w:tcPr>
            <w:tcW w:w="860" w:type="dxa"/>
            <w:tcBorders>
              <w:top w:val="single" w:sz="4" w:space="0" w:color="000080"/>
              <w:left w:val="single" w:sz="6" w:space="0" w:color="000080"/>
              <w:bottom w:val="single" w:sz="6" w:space="0" w:color="000080"/>
              <w:right w:val="single" w:sz="4" w:space="0" w:color="000080"/>
            </w:tcBorders>
            <w:shd w:val="clear" w:color="auto" w:fill="auto"/>
          </w:tcPr>
          <w:p w14:paraId="28266A2E" w14:textId="77777777" w:rsidR="00B7585E" w:rsidRDefault="00B7585E" w:rsidP="00417281">
            <w:pPr>
              <w:snapToGrid w:val="0"/>
              <w:jc w:val="center"/>
              <w:rPr>
                <w:rFonts w:ascii="AvantGarde Bk BT" w:hAnsi="AvantGarde Bk BT" w:cs="AvantGarde Bk BT"/>
                <w:color w:val="0F243E"/>
              </w:rPr>
            </w:pPr>
            <w:r>
              <w:rPr>
                <w:rFonts w:ascii="AvantGarde Bk BT" w:hAnsi="AvantGarde Bk BT" w:cs="AvantGarde Bk BT"/>
                <w:color w:val="0F243E"/>
              </w:rPr>
              <w:t>F</w:t>
            </w:r>
          </w:p>
        </w:tc>
      </w:tr>
      <w:tr w:rsidR="00B7585E" w14:paraId="3DD6D8C6" w14:textId="77777777" w:rsidTr="00417281">
        <w:tc>
          <w:tcPr>
            <w:tcW w:w="868" w:type="dxa"/>
            <w:tcBorders>
              <w:top w:val="single" w:sz="6" w:space="0" w:color="000080"/>
              <w:left w:val="single" w:sz="4" w:space="0" w:color="000080"/>
              <w:bottom w:val="single" w:sz="6" w:space="0" w:color="000080"/>
            </w:tcBorders>
            <w:shd w:val="clear" w:color="auto" w:fill="auto"/>
          </w:tcPr>
          <w:p w14:paraId="564985C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w:t>
            </w:r>
          </w:p>
        </w:tc>
        <w:tc>
          <w:tcPr>
            <w:tcW w:w="502" w:type="dxa"/>
            <w:tcBorders>
              <w:top w:val="single" w:sz="6" w:space="0" w:color="000080"/>
              <w:left w:val="single" w:sz="6" w:space="0" w:color="000080"/>
              <w:bottom w:val="single" w:sz="6" w:space="0" w:color="000080"/>
            </w:tcBorders>
            <w:shd w:val="clear" w:color="auto" w:fill="auto"/>
          </w:tcPr>
          <w:p w14:paraId="5D9DF08B"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0F21E8C1"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22EAE8F1"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28F71B34"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2ADB4F77"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12</w:t>
            </w:r>
          </w:p>
        </w:tc>
        <w:tc>
          <w:tcPr>
            <w:tcW w:w="850" w:type="dxa"/>
            <w:tcBorders>
              <w:top w:val="single" w:sz="6" w:space="0" w:color="000080"/>
              <w:left w:val="single" w:sz="6" w:space="0" w:color="000080"/>
              <w:bottom w:val="single" w:sz="6" w:space="0" w:color="000080"/>
            </w:tcBorders>
            <w:shd w:val="clear" w:color="auto" w:fill="auto"/>
          </w:tcPr>
          <w:p w14:paraId="3A845D33"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851" w:type="dxa"/>
            <w:tcBorders>
              <w:top w:val="single" w:sz="6" w:space="0" w:color="000080"/>
              <w:left w:val="single" w:sz="6" w:space="0" w:color="000080"/>
              <w:bottom w:val="single" w:sz="6" w:space="0" w:color="000080"/>
            </w:tcBorders>
            <w:shd w:val="clear" w:color="auto" w:fill="auto"/>
          </w:tcPr>
          <w:p w14:paraId="02F8469F"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09B9F41E" w14:textId="77777777" w:rsidR="00B7585E" w:rsidRDefault="00B7585E" w:rsidP="00417281">
            <w:pPr>
              <w:snapToGrid w:val="0"/>
              <w:rPr>
                <w:rFonts w:ascii="AvantGarde Bk BT" w:hAnsi="AvantGarde Bk BT" w:cs="AvantGarde Bk BT"/>
                <w:color w:val="0F243E"/>
              </w:rPr>
            </w:pPr>
          </w:p>
        </w:tc>
      </w:tr>
      <w:tr w:rsidR="00B7585E" w14:paraId="19A71E5F" w14:textId="77777777" w:rsidTr="00417281">
        <w:tc>
          <w:tcPr>
            <w:tcW w:w="868" w:type="dxa"/>
            <w:tcBorders>
              <w:top w:val="single" w:sz="6" w:space="0" w:color="000080"/>
              <w:left w:val="single" w:sz="4" w:space="0" w:color="000080"/>
              <w:bottom w:val="single" w:sz="6" w:space="0" w:color="000080"/>
            </w:tcBorders>
            <w:shd w:val="clear" w:color="auto" w:fill="auto"/>
          </w:tcPr>
          <w:p w14:paraId="7647056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w:t>
            </w:r>
          </w:p>
        </w:tc>
        <w:tc>
          <w:tcPr>
            <w:tcW w:w="502" w:type="dxa"/>
            <w:tcBorders>
              <w:top w:val="single" w:sz="6" w:space="0" w:color="000080"/>
              <w:left w:val="single" w:sz="6" w:space="0" w:color="000080"/>
              <w:bottom w:val="single" w:sz="6" w:space="0" w:color="000080"/>
            </w:tcBorders>
            <w:shd w:val="clear" w:color="auto" w:fill="auto"/>
          </w:tcPr>
          <w:p w14:paraId="1DA7170A"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2E2B8D36"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57D51B65"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2588D62C"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0D8D1FB8"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13</w:t>
            </w:r>
          </w:p>
        </w:tc>
        <w:tc>
          <w:tcPr>
            <w:tcW w:w="850" w:type="dxa"/>
            <w:tcBorders>
              <w:top w:val="single" w:sz="6" w:space="0" w:color="000080"/>
              <w:left w:val="single" w:sz="6" w:space="0" w:color="000080"/>
              <w:bottom w:val="single" w:sz="6" w:space="0" w:color="000080"/>
            </w:tcBorders>
            <w:shd w:val="clear" w:color="auto" w:fill="auto"/>
          </w:tcPr>
          <w:p w14:paraId="7A067F20"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6647F20C"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711DA74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4FCA52CC" w14:textId="77777777" w:rsidTr="00417281">
        <w:tc>
          <w:tcPr>
            <w:tcW w:w="868" w:type="dxa"/>
            <w:tcBorders>
              <w:top w:val="single" w:sz="6" w:space="0" w:color="000080"/>
              <w:left w:val="single" w:sz="4" w:space="0" w:color="000080"/>
              <w:bottom w:val="single" w:sz="6" w:space="0" w:color="000080"/>
            </w:tcBorders>
            <w:shd w:val="clear" w:color="auto" w:fill="auto"/>
          </w:tcPr>
          <w:p w14:paraId="3B44D26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3</w:t>
            </w:r>
          </w:p>
        </w:tc>
        <w:tc>
          <w:tcPr>
            <w:tcW w:w="502" w:type="dxa"/>
            <w:tcBorders>
              <w:top w:val="single" w:sz="6" w:space="0" w:color="000080"/>
              <w:left w:val="single" w:sz="6" w:space="0" w:color="000080"/>
              <w:bottom w:val="single" w:sz="6" w:space="0" w:color="000080"/>
            </w:tcBorders>
            <w:shd w:val="clear" w:color="auto" w:fill="auto"/>
          </w:tcPr>
          <w:p w14:paraId="5A4822CA"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1C6B7EC5"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62EB07C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6D976B89"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650550B7"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14</w:t>
            </w:r>
          </w:p>
        </w:tc>
        <w:tc>
          <w:tcPr>
            <w:tcW w:w="850" w:type="dxa"/>
            <w:tcBorders>
              <w:top w:val="single" w:sz="6" w:space="0" w:color="000080"/>
              <w:left w:val="single" w:sz="6" w:space="0" w:color="000080"/>
              <w:bottom w:val="single" w:sz="6" w:space="0" w:color="000080"/>
            </w:tcBorders>
            <w:shd w:val="clear" w:color="auto" w:fill="auto"/>
          </w:tcPr>
          <w:p w14:paraId="17F676B1"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65342197"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1BF98E07"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369F5EA0" w14:textId="77777777" w:rsidTr="00417281">
        <w:tc>
          <w:tcPr>
            <w:tcW w:w="868" w:type="dxa"/>
            <w:tcBorders>
              <w:top w:val="single" w:sz="6" w:space="0" w:color="000080"/>
              <w:left w:val="single" w:sz="4" w:space="0" w:color="000080"/>
              <w:bottom w:val="single" w:sz="6" w:space="0" w:color="000080"/>
            </w:tcBorders>
            <w:shd w:val="clear" w:color="auto" w:fill="auto"/>
          </w:tcPr>
          <w:p w14:paraId="1FD7350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4</w:t>
            </w:r>
          </w:p>
        </w:tc>
        <w:tc>
          <w:tcPr>
            <w:tcW w:w="502" w:type="dxa"/>
            <w:tcBorders>
              <w:top w:val="single" w:sz="6" w:space="0" w:color="000080"/>
              <w:left w:val="single" w:sz="6" w:space="0" w:color="000080"/>
              <w:bottom w:val="single" w:sz="6" w:space="0" w:color="000080"/>
            </w:tcBorders>
            <w:shd w:val="clear" w:color="auto" w:fill="auto"/>
          </w:tcPr>
          <w:p w14:paraId="1E1AFE81"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0CA258FB"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4B3C5EE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661206A8"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5C963817"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15</w:t>
            </w:r>
          </w:p>
        </w:tc>
        <w:tc>
          <w:tcPr>
            <w:tcW w:w="850" w:type="dxa"/>
            <w:tcBorders>
              <w:top w:val="single" w:sz="6" w:space="0" w:color="000080"/>
              <w:left w:val="single" w:sz="6" w:space="0" w:color="000080"/>
              <w:bottom w:val="single" w:sz="6" w:space="0" w:color="000080"/>
            </w:tcBorders>
            <w:shd w:val="clear" w:color="auto" w:fill="auto"/>
          </w:tcPr>
          <w:p w14:paraId="09F2BB20"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40017C43"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1408F4AD"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1780230A" w14:textId="77777777" w:rsidTr="00417281">
        <w:tc>
          <w:tcPr>
            <w:tcW w:w="868" w:type="dxa"/>
            <w:tcBorders>
              <w:top w:val="single" w:sz="6" w:space="0" w:color="000080"/>
              <w:left w:val="single" w:sz="4" w:space="0" w:color="000080"/>
              <w:bottom w:val="single" w:sz="6" w:space="0" w:color="000080"/>
            </w:tcBorders>
            <w:shd w:val="clear" w:color="auto" w:fill="auto"/>
          </w:tcPr>
          <w:p w14:paraId="1AFDE86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5</w:t>
            </w:r>
          </w:p>
        </w:tc>
        <w:tc>
          <w:tcPr>
            <w:tcW w:w="502" w:type="dxa"/>
            <w:tcBorders>
              <w:top w:val="single" w:sz="6" w:space="0" w:color="000080"/>
              <w:left w:val="single" w:sz="6" w:space="0" w:color="000080"/>
              <w:bottom w:val="single" w:sz="6" w:space="0" w:color="000080"/>
            </w:tcBorders>
            <w:shd w:val="clear" w:color="auto" w:fill="auto"/>
          </w:tcPr>
          <w:p w14:paraId="19CAA8AB"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0EB56065"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5F3FC5F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2C9AE602"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4D769A91"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16</w:t>
            </w:r>
          </w:p>
        </w:tc>
        <w:tc>
          <w:tcPr>
            <w:tcW w:w="850" w:type="dxa"/>
            <w:tcBorders>
              <w:top w:val="single" w:sz="6" w:space="0" w:color="000080"/>
              <w:left w:val="single" w:sz="6" w:space="0" w:color="000080"/>
              <w:bottom w:val="single" w:sz="6" w:space="0" w:color="000080"/>
            </w:tcBorders>
            <w:shd w:val="clear" w:color="auto" w:fill="auto"/>
          </w:tcPr>
          <w:p w14:paraId="5A147D39"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5F14D7A9"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3DA25413"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413FA827" w14:textId="77777777" w:rsidTr="00417281">
        <w:tc>
          <w:tcPr>
            <w:tcW w:w="868" w:type="dxa"/>
            <w:tcBorders>
              <w:top w:val="single" w:sz="6" w:space="0" w:color="000080"/>
              <w:left w:val="single" w:sz="4" w:space="0" w:color="000080"/>
              <w:bottom w:val="single" w:sz="6" w:space="0" w:color="000080"/>
            </w:tcBorders>
            <w:shd w:val="clear" w:color="auto" w:fill="auto"/>
          </w:tcPr>
          <w:p w14:paraId="29CCEAB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6</w:t>
            </w:r>
          </w:p>
        </w:tc>
        <w:tc>
          <w:tcPr>
            <w:tcW w:w="502" w:type="dxa"/>
            <w:tcBorders>
              <w:top w:val="single" w:sz="6" w:space="0" w:color="000080"/>
              <w:left w:val="single" w:sz="6" w:space="0" w:color="000080"/>
              <w:bottom w:val="single" w:sz="6" w:space="0" w:color="000080"/>
            </w:tcBorders>
            <w:shd w:val="clear" w:color="auto" w:fill="auto"/>
          </w:tcPr>
          <w:p w14:paraId="355504CF"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19A657FC"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1D8A2FC6"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59576E82"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0A37582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17</w:t>
            </w:r>
          </w:p>
        </w:tc>
        <w:tc>
          <w:tcPr>
            <w:tcW w:w="850" w:type="dxa"/>
            <w:tcBorders>
              <w:top w:val="single" w:sz="6" w:space="0" w:color="000080"/>
              <w:left w:val="single" w:sz="6" w:space="0" w:color="000080"/>
              <w:bottom w:val="single" w:sz="6" w:space="0" w:color="000080"/>
            </w:tcBorders>
            <w:shd w:val="clear" w:color="auto" w:fill="auto"/>
          </w:tcPr>
          <w:p w14:paraId="083EA638"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667B6D16"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2814CE6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0AD6F935" w14:textId="77777777" w:rsidTr="00417281">
        <w:tc>
          <w:tcPr>
            <w:tcW w:w="868" w:type="dxa"/>
            <w:tcBorders>
              <w:top w:val="single" w:sz="6" w:space="0" w:color="000080"/>
              <w:left w:val="single" w:sz="4" w:space="0" w:color="000080"/>
              <w:bottom w:val="single" w:sz="6" w:space="0" w:color="000080"/>
            </w:tcBorders>
            <w:shd w:val="clear" w:color="auto" w:fill="auto"/>
          </w:tcPr>
          <w:p w14:paraId="4222AC5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7</w:t>
            </w:r>
          </w:p>
        </w:tc>
        <w:tc>
          <w:tcPr>
            <w:tcW w:w="502" w:type="dxa"/>
            <w:tcBorders>
              <w:top w:val="single" w:sz="6" w:space="0" w:color="000080"/>
              <w:left w:val="single" w:sz="6" w:space="0" w:color="000080"/>
              <w:bottom w:val="single" w:sz="6" w:space="0" w:color="000080"/>
            </w:tcBorders>
            <w:shd w:val="clear" w:color="auto" w:fill="auto"/>
          </w:tcPr>
          <w:p w14:paraId="473B87F0"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51DACA58"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519168BC"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526BDB2C"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0EC40FE3"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18</w:t>
            </w:r>
          </w:p>
        </w:tc>
        <w:tc>
          <w:tcPr>
            <w:tcW w:w="850" w:type="dxa"/>
            <w:tcBorders>
              <w:top w:val="single" w:sz="6" w:space="0" w:color="000080"/>
              <w:left w:val="single" w:sz="6" w:space="0" w:color="000080"/>
              <w:bottom w:val="single" w:sz="6" w:space="0" w:color="000080"/>
            </w:tcBorders>
            <w:shd w:val="clear" w:color="auto" w:fill="auto"/>
          </w:tcPr>
          <w:p w14:paraId="12A23655"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740B1D90"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697A107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4599BA10" w14:textId="77777777" w:rsidTr="00417281">
        <w:tc>
          <w:tcPr>
            <w:tcW w:w="868" w:type="dxa"/>
            <w:tcBorders>
              <w:top w:val="single" w:sz="6" w:space="0" w:color="000080"/>
              <w:left w:val="single" w:sz="4" w:space="0" w:color="000080"/>
              <w:bottom w:val="single" w:sz="6" w:space="0" w:color="000080"/>
            </w:tcBorders>
            <w:shd w:val="clear" w:color="auto" w:fill="auto"/>
          </w:tcPr>
          <w:p w14:paraId="74231468"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8</w:t>
            </w:r>
          </w:p>
        </w:tc>
        <w:tc>
          <w:tcPr>
            <w:tcW w:w="502" w:type="dxa"/>
            <w:tcBorders>
              <w:top w:val="single" w:sz="6" w:space="0" w:color="000080"/>
              <w:left w:val="single" w:sz="6" w:space="0" w:color="000080"/>
              <w:bottom w:val="single" w:sz="6" w:space="0" w:color="000080"/>
            </w:tcBorders>
            <w:shd w:val="clear" w:color="auto" w:fill="auto"/>
          </w:tcPr>
          <w:p w14:paraId="00D2D5CB"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33607189"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15F075B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44E1478F"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1183191F"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19</w:t>
            </w:r>
          </w:p>
        </w:tc>
        <w:tc>
          <w:tcPr>
            <w:tcW w:w="850" w:type="dxa"/>
            <w:tcBorders>
              <w:top w:val="single" w:sz="6" w:space="0" w:color="000080"/>
              <w:left w:val="single" w:sz="6" w:space="0" w:color="000080"/>
              <w:bottom w:val="single" w:sz="6" w:space="0" w:color="000080"/>
            </w:tcBorders>
            <w:shd w:val="clear" w:color="auto" w:fill="auto"/>
          </w:tcPr>
          <w:p w14:paraId="6D678616"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378FF34D"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2875ADD0"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58EF3991" w14:textId="77777777" w:rsidTr="00417281">
        <w:tc>
          <w:tcPr>
            <w:tcW w:w="868" w:type="dxa"/>
            <w:tcBorders>
              <w:top w:val="single" w:sz="6" w:space="0" w:color="000080"/>
              <w:left w:val="single" w:sz="4" w:space="0" w:color="000080"/>
              <w:bottom w:val="single" w:sz="6" w:space="0" w:color="000080"/>
            </w:tcBorders>
            <w:shd w:val="clear" w:color="auto" w:fill="auto"/>
          </w:tcPr>
          <w:p w14:paraId="3583C5D0"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9</w:t>
            </w:r>
          </w:p>
        </w:tc>
        <w:tc>
          <w:tcPr>
            <w:tcW w:w="502" w:type="dxa"/>
            <w:tcBorders>
              <w:top w:val="single" w:sz="6" w:space="0" w:color="000080"/>
              <w:left w:val="single" w:sz="6" w:space="0" w:color="000080"/>
              <w:bottom w:val="single" w:sz="6" w:space="0" w:color="000080"/>
            </w:tcBorders>
            <w:shd w:val="clear" w:color="auto" w:fill="auto"/>
          </w:tcPr>
          <w:p w14:paraId="1B4899C7"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4B401945"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75164BD2"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7367BCBC"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6DC06577"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20</w:t>
            </w:r>
          </w:p>
        </w:tc>
        <w:tc>
          <w:tcPr>
            <w:tcW w:w="850" w:type="dxa"/>
            <w:tcBorders>
              <w:top w:val="single" w:sz="6" w:space="0" w:color="000080"/>
              <w:left w:val="single" w:sz="6" w:space="0" w:color="000080"/>
              <w:bottom w:val="single" w:sz="6" w:space="0" w:color="000080"/>
            </w:tcBorders>
            <w:shd w:val="clear" w:color="auto" w:fill="auto"/>
          </w:tcPr>
          <w:p w14:paraId="09017919"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188F7918"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53254C5C"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7AB080A9" w14:textId="77777777" w:rsidTr="00417281">
        <w:tc>
          <w:tcPr>
            <w:tcW w:w="868" w:type="dxa"/>
            <w:tcBorders>
              <w:top w:val="single" w:sz="6" w:space="0" w:color="000080"/>
              <w:left w:val="single" w:sz="4" w:space="0" w:color="000080"/>
              <w:bottom w:val="single" w:sz="6" w:space="0" w:color="000080"/>
            </w:tcBorders>
            <w:shd w:val="clear" w:color="auto" w:fill="auto"/>
          </w:tcPr>
          <w:p w14:paraId="6C8048D7"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10</w:t>
            </w:r>
          </w:p>
        </w:tc>
        <w:tc>
          <w:tcPr>
            <w:tcW w:w="502" w:type="dxa"/>
            <w:tcBorders>
              <w:top w:val="single" w:sz="6" w:space="0" w:color="000080"/>
              <w:left w:val="single" w:sz="6" w:space="0" w:color="000080"/>
              <w:bottom w:val="single" w:sz="6" w:space="0" w:color="000080"/>
            </w:tcBorders>
            <w:shd w:val="clear" w:color="auto" w:fill="auto"/>
          </w:tcPr>
          <w:p w14:paraId="10773FCB"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49D70093"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583DD939"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57C34708"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7988EA40"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21</w:t>
            </w:r>
          </w:p>
        </w:tc>
        <w:tc>
          <w:tcPr>
            <w:tcW w:w="850" w:type="dxa"/>
            <w:tcBorders>
              <w:top w:val="single" w:sz="6" w:space="0" w:color="000080"/>
              <w:left w:val="single" w:sz="6" w:space="0" w:color="000080"/>
              <w:bottom w:val="single" w:sz="6" w:space="0" w:color="000080"/>
            </w:tcBorders>
            <w:shd w:val="clear" w:color="auto" w:fill="auto"/>
          </w:tcPr>
          <w:p w14:paraId="148F8C1E"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61FF1FE8"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1377EC4A"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56AF19B3" w14:textId="77777777" w:rsidTr="00417281">
        <w:trPr>
          <w:trHeight w:val="206"/>
        </w:trPr>
        <w:tc>
          <w:tcPr>
            <w:tcW w:w="868" w:type="dxa"/>
            <w:tcBorders>
              <w:top w:val="single" w:sz="6" w:space="0" w:color="000080"/>
              <w:left w:val="single" w:sz="4" w:space="0" w:color="000080"/>
              <w:bottom w:val="single" w:sz="6" w:space="0" w:color="000080"/>
            </w:tcBorders>
            <w:shd w:val="clear" w:color="auto" w:fill="auto"/>
          </w:tcPr>
          <w:p w14:paraId="6044D2EC"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11</w:t>
            </w:r>
          </w:p>
        </w:tc>
        <w:tc>
          <w:tcPr>
            <w:tcW w:w="502" w:type="dxa"/>
            <w:tcBorders>
              <w:top w:val="single" w:sz="6" w:space="0" w:color="000080"/>
              <w:left w:val="single" w:sz="6" w:space="0" w:color="000080"/>
              <w:bottom w:val="single" w:sz="6" w:space="0" w:color="000080"/>
            </w:tcBorders>
            <w:shd w:val="clear" w:color="auto" w:fill="auto"/>
          </w:tcPr>
          <w:p w14:paraId="4B5C8791"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37C9ABBB"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4ECDE78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c>
          <w:tcPr>
            <w:tcW w:w="1701" w:type="dxa"/>
            <w:tcBorders>
              <w:top w:val="single" w:sz="6" w:space="0" w:color="000080"/>
              <w:left w:val="single" w:sz="6" w:space="0" w:color="000080"/>
              <w:bottom w:val="single" w:sz="6" w:space="0" w:color="000080"/>
            </w:tcBorders>
            <w:shd w:val="clear" w:color="auto" w:fill="auto"/>
          </w:tcPr>
          <w:p w14:paraId="4C38ABB1"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6" w:space="0" w:color="000080"/>
            </w:tcBorders>
            <w:shd w:val="clear" w:color="auto" w:fill="auto"/>
          </w:tcPr>
          <w:p w14:paraId="351F8A3B"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22</w:t>
            </w:r>
          </w:p>
        </w:tc>
        <w:tc>
          <w:tcPr>
            <w:tcW w:w="850" w:type="dxa"/>
            <w:tcBorders>
              <w:top w:val="single" w:sz="6" w:space="0" w:color="000080"/>
              <w:left w:val="single" w:sz="6" w:space="0" w:color="000080"/>
              <w:bottom w:val="single" w:sz="6" w:space="0" w:color="000080"/>
            </w:tcBorders>
            <w:shd w:val="clear" w:color="auto" w:fill="auto"/>
          </w:tcPr>
          <w:p w14:paraId="1606C69D"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6" w:space="0" w:color="000080"/>
            </w:tcBorders>
            <w:shd w:val="clear" w:color="auto" w:fill="auto"/>
          </w:tcPr>
          <w:p w14:paraId="1CFE2BF6"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5DE93550"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X</w:t>
            </w:r>
          </w:p>
        </w:tc>
      </w:tr>
      <w:tr w:rsidR="00B7585E" w14:paraId="1D1F959A" w14:textId="77777777" w:rsidTr="00417281">
        <w:tc>
          <w:tcPr>
            <w:tcW w:w="868" w:type="dxa"/>
            <w:tcBorders>
              <w:top w:val="single" w:sz="6" w:space="0" w:color="000080"/>
              <w:left w:val="single" w:sz="4" w:space="0" w:color="000080"/>
              <w:bottom w:val="single" w:sz="6" w:space="0" w:color="000080"/>
            </w:tcBorders>
            <w:shd w:val="clear" w:color="auto" w:fill="auto"/>
          </w:tcPr>
          <w:p w14:paraId="1679C77D" w14:textId="77777777" w:rsidR="00B7585E" w:rsidRDefault="00B7585E" w:rsidP="00417281">
            <w:pPr>
              <w:snapToGrid w:val="0"/>
              <w:rPr>
                <w:rFonts w:ascii="AvantGarde Bk BT" w:hAnsi="AvantGarde Bk BT" w:cs="AvantGarde Bk BT"/>
                <w:color w:val="0F243E"/>
              </w:rPr>
            </w:pPr>
          </w:p>
        </w:tc>
        <w:tc>
          <w:tcPr>
            <w:tcW w:w="502" w:type="dxa"/>
            <w:tcBorders>
              <w:top w:val="single" w:sz="6" w:space="0" w:color="000080"/>
              <w:left w:val="single" w:sz="6" w:space="0" w:color="000080"/>
              <w:bottom w:val="single" w:sz="6" w:space="0" w:color="000080"/>
            </w:tcBorders>
            <w:shd w:val="clear" w:color="auto" w:fill="auto"/>
          </w:tcPr>
          <w:p w14:paraId="58E6C99F"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6" w:space="0" w:color="000080"/>
            </w:tcBorders>
            <w:shd w:val="clear" w:color="auto" w:fill="auto"/>
          </w:tcPr>
          <w:p w14:paraId="28D1AFFB"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6" w:space="0" w:color="000080"/>
            </w:tcBorders>
            <w:shd w:val="clear" w:color="auto" w:fill="auto"/>
          </w:tcPr>
          <w:p w14:paraId="0F58F426" w14:textId="77777777" w:rsidR="00B7585E" w:rsidRPr="007040EF" w:rsidRDefault="00B7585E" w:rsidP="00417281">
            <w:pPr>
              <w:snapToGrid w:val="0"/>
              <w:rPr>
                <w:rFonts w:ascii="AvantGarde Bk BT" w:hAnsi="AvantGarde Bk BT" w:cs="AvantGarde Bk BT"/>
                <w:b/>
                <w:color w:val="0F243E"/>
              </w:rPr>
            </w:pPr>
            <w:r w:rsidRPr="007040EF">
              <w:rPr>
                <w:rFonts w:ascii="AvantGarde Bk BT" w:hAnsi="AvantGarde Bk BT" w:cs="AvantGarde Bk BT"/>
                <w:b/>
                <w:color w:val="0F243E"/>
              </w:rPr>
              <w:t>22</w:t>
            </w:r>
          </w:p>
        </w:tc>
        <w:tc>
          <w:tcPr>
            <w:tcW w:w="1701" w:type="dxa"/>
            <w:tcBorders>
              <w:top w:val="single" w:sz="6" w:space="0" w:color="000080"/>
              <w:left w:val="single" w:sz="6" w:space="0" w:color="000080"/>
              <w:bottom w:val="single" w:sz="6" w:space="0" w:color="000080"/>
            </w:tcBorders>
            <w:shd w:val="clear" w:color="auto" w:fill="auto"/>
          </w:tcPr>
          <w:p w14:paraId="629AFF9D" w14:textId="77777777" w:rsidR="00B7585E" w:rsidRPr="007040EF" w:rsidRDefault="00B7585E" w:rsidP="00417281">
            <w:pPr>
              <w:snapToGrid w:val="0"/>
              <w:rPr>
                <w:rFonts w:ascii="AvantGarde Bk BT" w:eastAsia="AvantGarde Bk BT" w:hAnsi="AvantGarde Bk BT" w:cs="AvantGarde Bk BT"/>
                <w:b/>
                <w:color w:val="0F243E"/>
              </w:rPr>
            </w:pPr>
            <w:r w:rsidRPr="007040EF">
              <w:rPr>
                <w:rFonts w:ascii="AvantGarde Bk BT" w:hAnsi="AvantGarde Bk BT" w:cs="AvantGarde Bk BT"/>
                <w:b/>
                <w:color w:val="0F243E"/>
              </w:rPr>
              <w:t>PUNTOS:</w:t>
            </w:r>
            <w:r w:rsidRPr="007040EF">
              <w:rPr>
                <w:rFonts w:ascii="AvantGarde Bk BT" w:eastAsia="AvantGarde Bk BT" w:hAnsi="AvantGarde Bk BT" w:cs="AvantGarde Bk BT"/>
                <w:b/>
                <w:color w:val="0F243E"/>
              </w:rPr>
              <w:t xml:space="preserve">   </w:t>
            </w:r>
            <w:proofErr w:type="gramStart"/>
            <w:r w:rsidRPr="007040EF">
              <w:rPr>
                <w:rFonts w:ascii="AvantGarde Bk BT" w:eastAsia="AvantGarde Bk BT" w:hAnsi="AvantGarde Bk BT" w:cs="AvantGarde Bk BT"/>
                <w:b/>
                <w:color w:val="FF0000"/>
              </w:rPr>
              <w:t xml:space="preserve">43 </w:t>
            </w:r>
            <w:r w:rsidRPr="007040EF">
              <w:rPr>
                <w:rFonts w:ascii="AvantGarde Bk BT" w:eastAsia="AvantGarde Bk BT" w:hAnsi="AvantGarde Bk BT" w:cs="AvantGarde Bk BT"/>
                <w:b/>
                <w:color w:val="0F243E"/>
              </w:rPr>
              <w:t xml:space="preserve">         </w:t>
            </w:r>
            <w:proofErr w:type="gramEnd"/>
          </w:p>
        </w:tc>
        <w:tc>
          <w:tcPr>
            <w:tcW w:w="709" w:type="dxa"/>
            <w:tcBorders>
              <w:top w:val="single" w:sz="6" w:space="0" w:color="000080"/>
              <w:left w:val="single" w:sz="6" w:space="0" w:color="000080"/>
              <w:bottom w:val="single" w:sz="6" w:space="0" w:color="000080"/>
            </w:tcBorders>
            <w:shd w:val="clear" w:color="auto" w:fill="auto"/>
          </w:tcPr>
          <w:p w14:paraId="6F4D1182" w14:textId="77777777" w:rsidR="00B7585E" w:rsidRDefault="00B7585E" w:rsidP="00417281">
            <w:pPr>
              <w:snapToGrid w:val="0"/>
              <w:rPr>
                <w:rFonts w:ascii="AvantGarde Bk BT" w:hAnsi="AvantGarde Bk BT" w:cs="AvantGarde Bk BT"/>
                <w:color w:val="0F243E"/>
              </w:rPr>
            </w:pPr>
          </w:p>
        </w:tc>
        <w:tc>
          <w:tcPr>
            <w:tcW w:w="850" w:type="dxa"/>
            <w:tcBorders>
              <w:top w:val="single" w:sz="6" w:space="0" w:color="000080"/>
              <w:left w:val="single" w:sz="6" w:space="0" w:color="000080"/>
              <w:bottom w:val="single" w:sz="6" w:space="0" w:color="000080"/>
            </w:tcBorders>
            <w:shd w:val="clear" w:color="auto" w:fill="auto"/>
          </w:tcPr>
          <w:p w14:paraId="7AA5A282"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 xml:space="preserve">    </w:t>
            </w:r>
            <w:r w:rsidRPr="007040EF">
              <w:rPr>
                <w:rFonts w:ascii="AvantGarde Bk BT" w:hAnsi="AvantGarde Bk BT" w:cs="AvantGarde Bk BT"/>
                <w:b/>
                <w:color w:val="0F243E"/>
              </w:rPr>
              <w:t xml:space="preserve"> 1</w:t>
            </w:r>
          </w:p>
        </w:tc>
        <w:tc>
          <w:tcPr>
            <w:tcW w:w="851" w:type="dxa"/>
            <w:tcBorders>
              <w:top w:val="single" w:sz="6" w:space="0" w:color="000080"/>
              <w:left w:val="single" w:sz="6" w:space="0" w:color="000080"/>
              <w:bottom w:val="single" w:sz="6" w:space="0" w:color="000080"/>
            </w:tcBorders>
            <w:shd w:val="clear" w:color="auto" w:fill="auto"/>
          </w:tcPr>
          <w:p w14:paraId="3F583FDA"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6" w:space="0" w:color="000080"/>
              <w:right w:val="single" w:sz="4" w:space="0" w:color="000080"/>
            </w:tcBorders>
            <w:shd w:val="clear" w:color="auto" w:fill="auto"/>
          </w:tcPr>
          <w:p w14:paraId="379653F4" w14:textId="77777777" w:rsidR="00B7585E" w:rsidRDefault="00B7585E" w:rsidP="00417281">
            <w:pPr>
              <w:snapToGrid w:val="0"/>
              <w:rPr>
                <w:rFonts w:ascii="AvantGarde Bk BT" w:hAnsi="AvantGarde Bk BT" w:cs="AvantGarde Bk BT"/>
                <w:color w:val="0F243E"/>
              </w:rPr>
            </w:pPr>
            <w:r>
              <w:rPr>
                <w:rFonts w:ascii="AvantGarde Bk BT" w:hAnsi="AvantGarde Bk BT" w:cs="AvantGarde Bk BT"/>
                <w:color w:val="0F243E"/>
              </w:rPr>
              <w:t xml:space="preserve">  </w:t>
            </w:r>
            <w:r w:rsidRPr="007040EF">
              <w:rPr>
                <w:rFonts w:ascii="AvantGarde Bk BT" w:hAnsi="AvantGarde Bk BT" w:cs="AvantGarde Bk BT"/>
                <w:b/>
                <w:color w:val="0F243E"/>
              </w:rPr>
              <w:t>20</w:t>
            </w:r>
          </w:p>
        </w:tc>
      </w:tr>
      <w:tr w:rsidR="00B7585E" w14:paraId="172B33CF" w14:textId="77777777" w:rsidTr="00417281">
        <w:tc>
          <w:tcPr>
            <w:tcW w:w="868" w:type="dxa"/>
            <w:tcBorders>
              <w:top w:val="single" w:sz="6" w:space="0" w:color="000080"/>
              <w:left w:val="single" w:sz="4" w:space="0" w:color="000080"/>
              <w:bottom w:val="single" w:sz="4" w:space="0" w:color="000080"/>
            </w:tcBorders>
            <w:shd w:val="clear" w:color="auto" w:fill="auto"/>
          </w:tcPr>
          <w:p w14:paraId="5FBB063E" w14:textId="77777777" w:rsidR="00B7585E" w:rsidRDefault="00B7585E" w:rsidP="00417281">
            <w:pPr>
              <w:snapToGrid w:val="0"/>
              <w:rPr>
                <w:rFonts w:ascii="AvantGarde Bk BT" w:hAnsi="AvantGarde Bk BT" w:cs="AvantGarde Bk BT"/>
                <w:color w:val="0F243E"/>
              </w:rPr>
            </w:pPr>
          </w:p>
        </w:tc>
        <w:tc>
          <w:tcPr>
            <w:tcW w:w="502" w:type="dxa"/>
            <w:tcBorders>
              <w:top w:val="single" w:sz="6" w:space="0" w:color="000080"/>
              <w:left w:val="single" w:sz="6" w:space="0" w:color="000080"/>
              <w:bottom w:val="single" w:sz="4" w:space="0" w:color="000080"/>
            </w:tcBorders>
            <w:shd w:val="clear" w:color="auto" w:fill="auto"/>
          </w:tcPr>
          <w:p w14:paraId="24EB5570" w14:textId="77777777" w:rsidR="00B7585E" w:rsidRDefault="00B7585E" w:rsidP="00417281">
            <w:pPr>
              <w:snapToGrid w:val="0"/>
              <w:rPr>
                <w:rFonts w:ascii="AvantGarde Bk BT" w:hAnsi="AvantGarde Bk BT" w:cs="AvantGarde Bk BT"/>
                <w:color w:val="0F243E"/>
              </w:rPr>
            </w:pPr>
          </w:p>
        </w:tc>
        <w:tc>
          <w:tcPr>
            <w:tcW w:w="490" w:type="dxa"/>
            <w:tcBorders>
              <w:top w:val="single" w:sz="6" w:space="0" w:color="000080"/>
              <w:left w:val="single" w:sz="6" w:space="0" w:color="000080"/>
              <w:bottom w:val="single" w:sz="4" w:space="0" w:color="000080"/>
            </w:tcBorders>
            <w:shd w:val="clear" w:color="auto" w:fill="auto"/>
          </w:tcPr>
          <w:p w14:paraId="73396627" w14:textId="77777777" w:rsidR="00B7585E" w:rsidRDefault="00B7585E" w:rsidP="00417281">
            <w:pPr>
              <w:snapToGrid w:val="0"/>
              <w:rPr>
                <w:rFonts w:ascii="AvantGarde Bk BT" w:hAnsi="AvantGarde Bk BT" w:cs="AvantGarde Bk BT"/>
                <w:color w:val="0F243E"/>
              </w:rPr>
            </w:pPr>
          </w:p>
        </w:tc>
        <w:tc>
          <w:tcPr>
            <w:tcW w:w="567" w:type="dxa"/>
            <w:tcBorders>
              <w:top w:val="single" w:sz="6" w:space="0" w:color="000080"/>
              <w:left w:val="single" w:sz="6" w:space="0" w:color="000080"/>
              <w:bottom w:val="single" w:sz="4" w:space="0" w:color="000080"/>
            </w:tcBorders>
            <w:shd w:val="clear" w:color="auto" w:fill="auto"/>
          </w:tcPr>
          <w:p w14:paraId="7C10D668" w14:textId="77777777" w:rsidR="00B7585E" w:rsidRDefault="00B7585E" w:rsidP="00417281">
            <w:pPr>
              <w:snapToGrid w:val="0"/>
              <w:rPr>
                <w:rFonts w:ascii="AvantGarde Bk BT" w:hAnsi="AvantGarde Bk BT" w:cs="AvantGarde Bk BT"/>
                <w:color w:val="0F243E"/>
              </w:rPr>
            </w:pPr>
          </w:p>
        </w:tc>
        <w:tc>
          <w:tcPr>
            <w:tcW w:w="1701" w:type="dxa"/>
            <w:tcBorders>
              <w:top w:val="single" w:sz="6" w:space="0" w:color="000080"/>
              <w:left w:val="single" w:sz="6" w:space="0" w:color="000080"/>
              <w:bottom w:val="single" w:sz="4" w:space="0" w:color="000080"/>
            </w:tcBorders>
            <w:shd w:val="clear" w:color="auto" w:fill="auto"/>
          </w:tcPr>
          <w:p w14:paraId="2CFE57E2" w14:textId="77777777" w:rsidR="00B7585E" w:rsidRDefault="00B7585E" w:rsidP="00417281">
            <w:pPr>
              <w:snapToGrid w:val="0"/>
              <w:rPr>
                <w:rFonts w:ascii="AvantGarde Bk BT" w:hAnsi="AvantGarde Bk BT" w:cs="AvantGarde Bk BT"/>
                <w:color w:val="0F243E"/>
              </w:rPr>
            </w:pPr>
          </w:p>
        </w:tc>
        <w:tc>
          <w:tcPr>
            <w:tcW w:w="709" w:type="dxa"/>
            <w:tcBorders>
              <w:top w:val="single" w:sz="6" w:space="0" w:color="000080"/>
              <w:left w:val="single" w:sz="6" w:space="0" w:color="000080"/>
              <w:bottom w:val="single" w:sz="4" w:space="0" w:color="000080"/>
            </w:tcBorders>
            <w:shd w:val="clear" w:color="auto" w:fill="auto"/>
          </w:tcPr>
          <w:p w14:paraId="347E3592" w14:textId="77777777" w:rsidR="00B7585E" w:rsidRDefault="00B7585E" w:rsidP="00417281">
            <w:pPr>
              <w:snapToGrid w:val="0"/>
              <w:rPr>
                <w:rFonts w:ascii="AvantGarde Bk BT" w:hAnsi="AvantGarde Bk BT" w:cs="AvantGarde Bk BT"/>
                <w:color w:val="0F243E"/>
              </w:rPr>
            </w:pPr>
          </w:p>
        </w:tc>
        <w:tc>
          <w:tcPr>
            <w:tcW w:w="850" w:type="dxa"/>
            <w:tcBorders>
              <w:top w:val="single" w:sz="6" w:space="0" w:color="000080"/>
              <w:left w:val="single" w:sz="6" w:space="0" w:color="000080"/>
              <w:bottom w:val="single" w:sz="4" w:space="0" w:color="000080"/>
            </w:tcBorders>
            <w:shd w:val="clear" w:color="auto" w:fill="auto"/>
          </w:tcPr>
          <w:p w14:paraId="68D9EBEB" w14:textId="77777777" w:rsidR="00B7585E" w:rsidRDefault="00B7585E" w:rsidP="00417281">
            <w:pPr>
              <w:snapToGrid w:val="0"/>
              <w:rPr>
                <w:rFonts w:ascii="AvantGarde Bk BT" w:hAnsi="AvantGarde Bk BT" w:cs="AvantGarde Bk BT"/>
                <w:color w:val="0F243E"/>
              </w:rPr>
            </w:pPr>
          </w:p>
        </w:tc>
        <w:tc>
          <w:tcPr>
            <w:tcW w:w="851" w:type="dxa"/>
            <w:tcBorders>
              <w:top w:val="single" w:sz="6" w:space="0" w:color="000080"/>
              <w:left w:val="single" w:sz="6" w:space="0" w:color="000080"/>
              <w:bottom w:val="single" w:sz="4" w:space="0" w:color="000080"/>
            </w:tcBorders>
            <w:shd w:val="clear" w:color="auto" w:fill="auto"/>
          </w:tcPr>
          <w:p w14:paraId="0B3C73F6" w14:textId="77777777" w:rsidR="00B7585E" w:rsidRDefault="00B7585E" w:rsidP="00417281">
            <w:pPr>
              <w:snapToGrid w:val="0"/>
              <w:rPr>
                <w:rFonts w:ascii="AvantGarde Bk BT" w:hAnsi="AvantGarde Bk BT" w:cs="AvantGarde Bk BT"/>
                <w:color w:val="0F243E"/>
              </w:rPr>
            </w:pPr>
          </w:p>
        </w:tc>
        <w:tc>
          <w:tcPr>
            <w:tcW w:w="860" w:type="dxa"/>
            <w:tcBorders>
              <w:top w:val="single" w:sz="6" w:space="0" w:color="000080"/>
              <w:left w:val="single" w:sz="6" w:space="0" w:color="000080"/>
              <w:bottom w:val="single" w:sz="4" w:space="0" w:color="000080"/>
              <w:right w:val="single" w:sz="4" w:space="0" w:color="000080"/>
            </w:tcBorders>
            <w:shd w:val="clear" w:color="auto" w:fill="auto"/>
          </w:tcPr>
          <w:p w14:paraId="293952D3" w14:textId="77777777" w:rsidR="00B7585E" w:rsidRDefault="00B7585E" w:rsidP="00417281">
            <w:pPr>
              <w:snapToGrid w:val="0"/>
              <w:rPr>
                <w:rFonts w:ascii="AvantGarde Bk BT" w:hAnsi="AvantGarde Bk BT" w:cs="AvantGarde Bk BT"/>
                <w:color w:val="0F243E"/>
              </w:rPr>
            </w:pPr>
          </w:p>
        </w:tc>
      </w:tr>
    </w:tbl>
    <w:p w14:paraId="6F6F46CA" w14:textId="77777777" w:rsidR="00B7585E" w:rsidRDefault="00B7585E" w:rsidP="00B7585E">
      <w:pPr>
        <w:rPr>
          <w:rFonts w:ascii="AvantGarde Bk BT" w:hAnsi="AvantGarde Bk BT" w:cs="AvantGarde Bk BT"/>
          <w:color w:val="0F243E"/>
        </w:rPr>
      </w:pPr>
    </w:p>
    <w:p w14:paraId="1AFBB53C" w14:textId="77777777" w:rsidR="00B7585E" w:rsidRDefault="00B7585E" w:rsidP="00B7585E">
      <w:pPr>
        <w:pStyle w:val="ListParagraph"/>
        <w:numPr>
          <w:ilvl w:val="0"/>
          <w:numId w:val="2"/>
        </w:numPr>
        <w:rPr>
          <w:rFonts w:ascii="AvantGarde Bk BT" w:hAnsi="AvantGarde Bk BT" w:cs="AvantGarde Bk BT"/>
          <w:b/>
          <w:color w:val="0F243E"/>
        </w:rPr>
      </w:pPr>
      <w:r>
        <w:rPr>
          <w:rFonts w:ascii="AvantGarde Bk BT" w:hAnsi="AvantGarde Bk BT" w:cs="AvantGarde Bk BT"/>
          <w:b/>
          <w:color w:val="0F243E"/>
        </w:rPr>
        <w:t>Asignar:</w:t>
      </w:r>
    </w:p>
    <w:p w14:paraId="45649065"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0</w:t>
      </w:r>
      <w:r>
        <w:rPr>
          <w:rFonts w:ascii="AvantGarde Bk BT" w:eastAsia="AvantGarde Bk BT" w:hAnsi="AvantGarde Bk BT" w:cs="AvantGarde Bk BT"/>
          <w:color w:val="0F243E"/>
        </w:rPr>
        <w:t xml:space="preserve"> </w:t>
      </w:r>
      <w:r>
        <w:rPr>
          <w:rFonts w:ascii="AvantGarde Bk BT" w:hAnsi="AvantGarde Bk BT" w:cs="AvantGarde Bk BT"/>
          <w:color w:val="0F243E"/>
        </w:rPr>
        <w:t>puntos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izquierda</w:t>
      </w:r>
    </w:p>
    <w:p w14:paraId="3E04451D"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1</w:t>
      </w:r>
      <w:r>
        <w:rPr>
          <w:rFonts w:ascii="AvantGarde Bk BT" w:eastAsia="AvantGarde Bk BT" w:hAnsi="AvantGarde Bk BT" w:cs="AvantGarde Bk BT"/>
          <w:color w:val="0F243E"/>
        </w:rPr>
        <w:t xml:space="preserve"> </w:t>
      </w:r>
      <w:r>
        <w:rPr>
          <w:rFonts w:ascii="AvantGarde Bk BT" w:hAnsi="AvantGarde Bk BT" w:cs="AvantGarde Bk BT"/>
          <w:color w:val="0F243E"/>
        </w:rPr>
        <w:t>punto</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central</w:t>
      </w:r>
    </w:p>
    <w:p w14:paraId="44DC3BE2"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2</w:t>
      </w:r>
      <w:r>
        <w:rPr>
          <w:rFonts w:ascii="AvantGarde Bk BT" w:eastAsia="AvantGarde Bk BT" w:hAnsi="AvantGarde Bk BT" w:cs="AvantGarde Bk BT"/>
          <w:color w:val="0F243E"/>
        </w:rPr>
        <w:t xml:space="preserve"> </w:t>
      </w:r>
      <w:r>
        <w:rPr>
          <w:rFonts w:ascii="AvantGarde Bk BT" w:hAnsi="AvantGarde Bk BT" w:cs="AvantGarde Bk BT"/>
          <w:color w:val="0F243E"/>
        </w:rPr>
        <w:t>puntos</w:t>
      </w:r>
      <w:r>
        <w:rPr>
          <w:rFonts w:ascii="AvantGarde Bk BT" w:eastAsia="AvantGarde Bk BT" w:hAnsi="AvantGarde Bk BT" w:cs="AvantGarde Bk BT"/>
          <w:color w:val="0F243E"/>
        </w:rPr>
        <w:t xml:space="preserve"> </w:t>
      </w:r>
      <w:r>
        <w:rPr>
          <w:rFonts w:ascii="AvantGarde Bk BT" w:hAnsi="AvantGarde Bk BT" w:cs="AvantGarde Bk BT"/>
          <w:color w:val="0F243E"/>
        </w:rPr>
        <w:t>a</w:t>
      </w:r>
      <w:r>
        <w:rPr>
          <w:rFonts w:ascii="AvantGarde Bk BT" w:eastAsia="AvantGarde Bk BT" w:hAnsi="AvantGarde Bk BT" w:cs="AvantGarde Bk BT"/>
          <w:color w:val="0F243E"/>
        </w:rPr>
        <w:t xml:space="preserve"> </w:t>
      </w:r>
      <w:r>
        <w:rPr>
          <w:rFonts w:ascii="AvantGarde Bk BT" w:hAnsi="AvantGarde Bk BT" w:cs="AvantGarde Bk BT"/>
          <w:color w:val="0F243E"/>
        </w:rPr>
        <w:t>cada</w:t>
      </w:r>
      <w:r>
        <w:rPr>
          <w:rFonts w:ascii="AvantGarde Bk BT" w:eastAsia="AvantGarde Bk BT" w:hAnsi="AvantGarde Bk BT" w:cs="AvantGarde Bk BT"/>
          <w:color w:val="0F243E"/>
        </w:rPr>
        <w:t xml:space="preserve"> </w:t>
      </w:r>
      <w:r>
        <w:rPr>
          <w:rFonts w:ascii="AvantGarde Bk BT" w:hAnsi="AvantGarde Bk BT" w:cs="AvantGarde Bk BT"/>
          <w:color w:val="0F243E"/>
        </w:rPr>
        <w:t>X</w:t>
      </w:r>
      <w:r>
        <w:rPr>
          <w:rFonts w:ascii="AvantGarde Bk BT" w:eastAsia="AvantGarde Bk BT" w:hAnsi="AvantGarde Bk BT" w:cs="AvantGarde Bk BT"/>
          <w:color w:val="0F243E"/>
        </w:rPr>
        <w:t xml:space="preserve"> </w:t>
      </w:r>
      <w:r>
        <w:rPr>
          <w:rFonts w:ascii="AvantGarde Bk BT" w:hAnsi="AvantGarde Bk BT" w:cs="AvantGarde Bk BT"/>
          <w:color w:val="0F243E"/>
        </w:rPr>
        <w:t>en</w:t>
      </w:r>
      <w:r>
        <w:rPr>
          <w:rFonts w:ascii="AvantGarde Bk BT" w:eastAsia="AvantGarde Bk BT" w:hAnsi="AvantGarde Bk BT" w:cs="AvantGarde Bk BT"/>
          <w:color w:val="0F243E"/>
        </w:rPr>
        <w:t xml:space="preserve"> </w:t>
      </w:r>
      <w:r>
        <w:rPr>
          <w:rFonts w:ascii="AvantGarde Bk BT" w:hAnsi="AvantGarde Bk BT" w:cs="AvantGarde Bk BT"/>
          <w:color w:val="0F243E"/>
        </w:rPr>
        <w:t>la</w:t>
      </w:r>
      <w:r>
        <w:rPr>
          <w:rFonts w:ascii="AvantGarde Bk BT" w:eastAsia="AvantGarde Bk BT" w:hAnsi="AvantGarde Bk BT" w:cs="AvantGarde Bk BT"/>
          <w:color w:val="0F243E"/>
        </w:rPr>
        <w:t xml:space="preserve"> </w:t>
      </w:r>
      <w:r>
        <w:rPr>
          <w:rFonts w:ascii="AvantGarde Bk BT" w:hAnsi="AvantGarde Bk BT" w:cs="AvantGarde Bk BT"/>
          <w:color w:val="0F243E"/>
        </w:rPr>
        <w:t>columna</w:t>
      </w:r>
      <w:r>
        <w:rPr>
          <w:rFonts w:ascii="AvantGarde Bk BT" w:eastAsia="AvantGarde Bk BT" w:hAnsi="AvantGarde Bk BT" w:cs="AvantGarde Bk BT"/>
          <w:color w:val="0F243E"/>
        </w:rPr>
        <w:t xml:space="preserve"> </w:t>
      </w:r>
      <w:r>
        <w:rPr>
          <w:rFonts w:ascii="AvantGarde Bk BT" w:hAnsi="AvantGarde Bk BT" w:cs="AvantGarde Bk BT"/>
          <w:color w:val="0F243E"/>
        </w:rPr>
        <w:t>derecha</w:t>
      </w:r>
    </w:p>
    <w:p w14:paraId="4FF2187B" w14:textId="77777777" w:rsidR="00B7585E" w:rsidRDefault="00B7585E" w:rsidP="00B7585E">
      <w:pPr>
        <w:rPr>
          <w:rFonts w:ascii="AvantGarde Bk BT" w:hAnsi="AvantGarde Bk BT" w:cs="AvantGarde Bk BT"/>
          <w:color w:val="0F243E"/>
        </w:rPr>
      </w:pPr>
    </w:p>
    <w:p w14:paraId="15A1F62F" w14:textId="77777777" w:rsidR="00B7585E" w:rsidRDefault="00B7585E" w:rsidP="00B7585E">
      <w:pPr>
        <w:rPr>
          <w:rFonts w:ascii="AvantGarde Bk BT" w:hAnsi="AvantGarde Bk BT" w:cs="AvantGarde Bk BT"/>
          <w:b/>
          <w:color w:val="0F243E"/>
        </w:rPr>
      </w:pPr>
      <w:r>
        <w:rPr>
          <w:rFonts w:ascii="AvantGarde Bk BT" w:eastAsia="AvantGarde Bk BT" w:hAnsi="AvantGarde Bk BT" w:cs="AvantGarde Bk BT"/>
          <w:b/>
          <w:color w:val="0F243E"/>
        </w:rPr>
        <w:t xml:space="preserve">    </w:t>
      </w:r>
      <w:r>
        <w:rPr>
          <w:rFonts w:ascii="AvantGarde Bk BT" w:hAnsi="AvantGarde Bk BT" w:cs="AvantGarde Bk BT"/>
          <w:b/>
          <w:color w:val="0F243E"/>
        </w:rPr>
        <w:t>2.</w:t>
      </w:r>
      <w:r>
        <w:rPr>
          <w:rFonts w:ascii="AvantGarde Bk BT" w:eastAsia="AvantGarde Bk BT" w:hAnsi="AvantGarde Bk BT" w:cs="AvantGarde Bk BT"/>
          <w:color w:val="0F243E"/>
        </w:rPr>
        <w:t xml:space="preserve">  </w:t>
      </w:r>
      <w:r>
        <w:rPr>
          <w:rFonts w:ascii="AvantGarde Bk BT" w:hAnsi="AvantGarde Bk BT" w:cs="AvantGarde Bk BT"/>
          <w:b/>
          <w:color w:val="0F243E"/>
        </w:rPr>
        <w:t>Sumar</w:t>
      </w:r>
      <w:r>
        <w:rPr>
          <w:rFonts w:ascii="AvantGarde Bk BT" w:eastAsia="AvantGarde Bk BT" w:hAnsi="AvantGarde Bk BT" w:cs="AvantGarde Bk BT"/>
          <w:b/>
          <w:color w:val="0F243E"/>
        </w:rPr>
        <w:t xml:space="preserve"> </w:t>
      </w:r>
      <w:r>
        <w:rPr>
          <w:rFonts w:ascii="AvantGarde Bk BT" w:hAnsi="AvantGarde Bk BT" w:cs="AvantGarde Bk BT"/>
          <w:b/>
          <w:color w:val="0F243E"/>
        </w:rPr>
        <w:t>los</w:t>
      </w:r>
      <w:r>
        <w:rPr>
          <w:rFonts w:ascii="AvantGarde Bk BT" w:eastAsia="AvantGarde Bk BT" w:hAnsi="AvantGarde Bk BT" w:cs="AvantGarde Bk BT"/>
          <w:b/>
          <w:color w:val="0F243E"/>
        </w:rPr>
        <w:t xml:space="preserve"> </w:t>
      </w:r>
      <w:r>
        <w:rPr>
          <w:rFonts w:ascii="AvantGarde Bk BT" w:hAnsi="AvantGarde Bk BT" w:cs="AvantGarde Bk BT"/>
          <w:b/>
          <w:color w:val="0F243E"/>
        </w:rPr>
        <w:t>puntos</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todas</w:t>
      </w:r>
      <w:r>
        <w:rPr>
          <w:rFonts w:ascii="AvantGarde Bk BT" w:eastAsia="AvantGarde Bk BT" w:hAnsi="AvantGarde Bk BT" w:cs="AvantGarde Bk BT"/>
          <w:b/>
          <w:color w:val="0F243E"/>
        </w:rPr>
        <w:t xml:space="preserve"> </w:t>
      </w:r>
      <w:r>
        <w:rPr>
          <w:rFonts w:ascii="AvantGarde Bk BT" w:hAnsi="AvantGarde Bk BT" w:cs="AvantGarde Bk BT"/>
          <w:b/>
          <w:color w:val="0F243E"/>
        </w:rPr>
        <w:t>las</w:t>
      </w:r>
      <w:r>
        <w:rPr>
          <w:rFonts w:ascii="AvantGarde Bk BT" w:eastAsia="AvantGarde Bk BT" w:hAnsi="AvantGarde Bk BT" w:cs="AvantGarde Bk BT"/>
          <w:b/>
          <w:color w:val="0F243E"/>
        </w:rPr>
        <w:t xml:space="preserve"> </w:t>
      </w:r>
      <w:r>
        <w:rPr>
          <w:rFonts w:ascii="AvantGarde Bk BT" w:hAnsi="AvantGarde Bk BT" w:cs="AvantGarde Bk BT"/>
          <w:b/>
          <w:color w:val="0F243E"/>
        </w:rPr>
        <w:t>respuestas</w:t>
      </w:r>
    </w:p>
    <w:p w14:paraId="016E3834" w14:textId="77777777" w:rsidR="00B7585E" w:rsidRDefault="00B7585E" w:rsidP="00B7585E">
      <w:pPr>
        <w:rPr>
          <w:rFonts w:ascii="AvantGarde Bk BT" w:hAnsi="AvantGarde Bk BT" w:cs="AvantGarde Bk BT"/>
          <w:color w:val="0F243E"/>
        </w:rPr>
      </w:pPr>
    </w:p>
    <w:p w14:paraId="7C6ECF2B"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AUTODIAGNOSTICO</w:t>
      </w:r>
      <w:r>
        <w:rPr>
          <w:rFonts w:ascii="AvantGarde Bk BT" w:eastAsia="AvantGarde Bk BT" w:hAnsi="AvantGarde Bk BT" w:cs="AvantGarde Bk BT"/>
          <w:color w:val="0F243E"/>
        </w:rPr>
        <w:t xml:space="preserve"> </w:t>
      </w:r>
      <w:r>
        <w:rPr>
          <w:rFonts w:ascii="AvantGarde Bk BT" w:hAnsi="AvantGarde Bk BT" w:cs="AvantGarde Bk BT"/>
          <w:color w:val="0F243E"/>
        </w:rPr>
        <w:t>MOTIVACION</w:t>
      </w:r>
      <w:r>
        <w:rPr>
          <w:rFonts w:ascii="AvantGarde Bk BT" w:eastAsia="AvantGarde Bk BT" w:hAnsi="AvantGarde Bk BT" w:cs="AvantGarde Bk BT"/>
          <w:color w:val="0F243E"/>
        </w:rPr>
        <w:t xml:space="preserve"> </w:t>
      </w:r>
      <w:r>
        <w:rPr>
          <w:rFonts w:ascii="AvantGarde Bk BT" w:hAnsi="AvantGarde Bk BT" w:cs="AvantGarde Bk BT"/>
          <w:color w:val="0F243E"/>
        </w:rPr>
        <w:t>ACADEMICA</w:t>
      </w:r>
    </w:p>
    <w:p w14:paraId="420EB23D" w14:textId="77777777" w:rsidR="00B7585E" w:rsidRDefault="00B7585E" w:rsidP="00B7585E">
      <w:pPr>
        <w:rPr>
          <w:rFonts w:ascii="AvantGarde Bk BT" w:hAnsi="AvantGarde Bk BT" w:cs="AvantGarde Bk BT"/>
          <w:color w:val="0F243E"/>
        </w:rPr>
      </w:pPr>
      <w:r>
        <w:rPr>
          <w:rFonts w:ascii="AvantGarde Bk BT" w:hAnsi="AvantGarde Bk BT" w:cs="AvantGarde Bk BT"/>
          <w:color w:val="0F243E"/>
        </w:rPr>
        <w:t>INTERPRETACION</w:t>
      </w:r>
    </w:p>
    <w:p w14:paraId="48D898B7" w14:textId="77777777" w:rsidR="00B7585E" w:rsidRDefault="00B7585E" w:rsidP="00B7585E">
      <w:pPr>
        <w:jc w:val="center"/>
        <w:rPr>
          <w:rFonts w:ascii="AvantGarde Bk BT" w:hAnsi="AvantGarde Bk BT" w:cs="AvantGarde Bk BT"/>
          <w:b/>
          <w:color w:val="0F243E"/>
        </w:rPr>
      </w:pPr>
    </w:p>
    <w:p w14:paraId="3867740E" w14:textId="77777777" w:rsidR="00B7585E" w:rsidRDefault="00B7585E" w:rsidP="00B7585E">
      <w:pPr>
        <w:jc w:val="center"/>
        <w:rPr>
          <w:rFonts w:ascii="AvantGarde Bk BT" w:hAnsi="AvantGarde Bk BT" w:cs="AvantGarde Bk BT"/>
          <w:b/>
          <w:color w:val="0F243E"/>
        </w:rPr>
      </w:pPr>
    </w:p>
    <w:p w14:paraId="73DC132D" w14:textId="77777777" w:rsidR="00B7585E" w:rsidRDefault="00B7585E" w:rsidP="00B7585E">
      <w:pPr>
        <w:jc w:val="center"/>
        <w:rPr>
          <w:rFonts w:ascii="AvantGarde Bk BT" w:hAnsi="AvantGarde Bk BT" w:cs="AvantGarde Bk BT"/>
          <w:b/>
          <w:color w:val="0F243E"/>
        </w:rPr>
      </w:pPr>
      <w:r>
        <w:rPr>
          <w:rFonts w:ascii="AvantGarde Bk BT" w:hAnsi="AvantGarde Bk BT" w:cs="AvantGarde Bk BT"/>
          <w:b/>
          <w:color w:val="0F243E"/>
        </w:rPr>
        <w:t>RESULTADOS</w:t>
      </w:r>
    </w:p>
    <w:p w14:paraId="5CD89A3C" w14:textId="77777777" w:rsidR="00B7585E" w:rsidRDefault="00B7585E" w:rsidP="00B7585E">
      <w:pPr>
        <w:jc w:val="center"/>
        <w:rPr>
          <w:rFonts w:ascii="AvantGarde Bk BT" w:hAnsi="AvantGarde Bk BT" w:cs="AvantGarde Bk BT"/>
          <w:b/>
          <w:color w:val="0F243E"/>
        </w:rPr>
      </w:pPr>
      <w:r>
        <w:rPr>
          <w:rFonts w:ascii="AvantGarde Bk BT" w:hAnsi="AvantGarde Bk BT" w:cs="AvantGarde Bk BT"/>
          <w:b/>
          <w:color w:val="0F243E"/>
        </w:rPr>
        <w:t>NIVEL</w:t>
      </w:r>
      <w:r>
        <w:rPr>
          <w:rFonts w:ascii="AvantGarde Bk BT" w:eastAsia="AvantGarde Bk BT" w:hAnsi="AvantGarde Bk BT" w:cs="AvantGarde Bk BT"/>
          <w:b/>
          <w:color w:val="0F243E"/>
        </w:rPr>
        <w:t xml:space="preserve"> </w:t>
      </w:r>
      <w:r>
        <w:rPr>
          <w:rFonts w:ascii="AvantGarde Bk BT" w:hAnsi="AvantGarde Bk BT" w:cs="AvantGarde Bk BT"/>
          <w:b/>
          <w:color w:val="0F243E"/>
        </w:rPr>
        <w:t>DE</w:t>
      </w:r>
      <w:r>
        <w:rPr>
          <w:rFonts w:ascii="AvantGarde Bk BT" w:eastAsia="AvantGarde Bk BT" w:hAnsi="AvantGarde Bk BT" w:cs="AvantGarde Bk BT"/>
          <w:b/>
          <w:color w:val="0F243E"/>
        </w:rPr>
        <w:t xml:space="preserve"> </w:t>
      </w:r>
      <w:r>
        <w:rPr>
          <w:rFonts w:ascii="AvantGarde Bk BT" w:hAnsi="AvantGarde Bk BT" w:cs="AvantGarde Bk BT"/>
          <w:b/>
          <w:color w:val="0F243E"/>
        </w:rPr>
        <w:t>MOTIVACION</w:t>
      </w:r>
    </w:p>
    <w:p w14:paraId="7CA1D76B" w14:textId="77777777" w:rsidR="00B7585E" w:rsidRPr="007040EF" w:rsidRDefault="00B7585E" w:rsidP="00B7585E">
      <w:pPr>
        <w:jc w:val="center"/>
        <w:rPr>
          <w:rFonts w:ascii="AvantGarde Bk BT" w:hAnsi="AvantGarde Bk BT" w:cs="AvantGarde Bk BT"/>
        </w:rPr>
      </w:pPr>
      <w:r w:rsidRPr="007040EF">
        <w:rPr>
          <w:rFonts w:ascii="AvantGarde Bk BT" w:hAnsi="AvantGarde Bk BT" w:cs="AvantGarde Bk BT"/>
        </w:rPr>
        <w:t>MOTIVACION</w:t>
      </w:r>
      <w:r w:rsidRPr="007040EF">
        <w:rPr>
          <w:rFonts w:ascii="AvantGarde Bk BT" w:eastAsia="AvantGarde Bk BT" w:hAnsi="AvantGarde Bk BT" w:cs="AvantGarde Bk BT"/>
        </w:rPr>
        <w:t xml:space="preserve"> </w:t>
      </w:r>
      <w:r w:rsidRPr="007040EF">
        <w:rPr>
          <w:rFonts w:ascii="AvantGarde Bk BT" w:hAnsi="AvantGarde Bk BT" w:cs="AvantGarde Bk BT"/>
        </w:rPr>
        <w:t>ALTA</w:t>
      </w:r>
      <w:r w:rsidRPr="007040EF">
        <w:rPr>
          <w:rFonts w:ascii="AvantGarde Bk BT" w:eastAsia="AvantGarde Bk BT" w:hAnsi="AvantGarde Bk BT" w:cs="AvantGarde Bk BT"/>
        </w:rPr>
        <w:t xml:space="preserve"> </w:t>
      </w:r>
      <w:r w:rsidRPr="007040EF">
        <w:rPr>
          <w:rFonts w:ascii="AvantGarde Bk BT" w:hAnsi="AvantGarde Bk BT" w:cs="AvantGarde Bk BT"/>
        </w:rPr>
        <w:t>(entre</w:t>
      </w:r>
      <w:r w:rsidRPr="007040EF">
        <w:rPr>
          <w:rFonts w:ascii="AvantGarde Bk BT" w:eastAsia="AvantGarde Bk BT" w:hAnsi="AvantGarde Bk BT" w:cs="AvantGarde Bk BT"/>
        </w:rPr>
        <w:t xml:space="preserve"> </w:t>
      </w:r>
      <w:r w:rsidRPr="007040EF">
        <w:rPr>
          <w:rFonts w:ascii="AvantGarde Bk BT" w:hAnsi="AvantGarde Bk BT" w:cs="AvantGarde Bk BT"/>
        </w:rPr>
        <w:t>29-44)</w:t>
      </w:r>
    </w:p>
    <w:p w14:paraId="67D22C17" w14:textId="77777777" w:rsidR="00B7585E" w:rsidRDefault="00B7585E" w:rsidP="00B7585E">
      <w:pPr>
        <w:jc w:val="center"/>
        <w:rPr>
          <w:rFonts w:ascii="AvantGarde Bk BT" w:hAnsi="AvantGarde Bk BT" w:cs="AvantGarde Bk BT"/>
          <w:color w:val="0F243E"/>
        </w:rPr>
      </w:pPr>
      <w:r>
        <w:rPr>
          <w:rFonts w:ascii="AvantGarde Bk BT" w:hAnsi="AvantGarde Bk BT" w:cs="AvantGarde Bk BT"/>
          <w:color w:val="0F243E"/>
        </w:rPr>
        <w:t>MOTIVACION</w:t>
      </w:r>
      <w:r>
        <w:rPr>
          <w:rFonts w:ascii="AvantGarde Bk BT" w:eastAsia="AvantGarde Bk BT" w:hAnsi="AvantGarde Bk BT" w:cs="AvantGarde Bk BT"/>
          <w:color w:val="0F243E"/>
        </w:rPr>
        <w:t xml:space="preserve"> </w:t>
      </w:r>
      <w:r>
        <w:rPr>
          <w:rFonts w:ascii="AvantGarde Bk BT" w:hAnsi="AvantGarde Bk BT" w:cs="AvantGarde Bk BT"/>
          <w:color w:val="0F243E"/>
        </w:rPr>
        <w:t>NORMAL</w:t>
      </w:r>
      <w:r>
        <w:rPr>
          <w:rFonts w:ascii="AvantGarde Bk BT" w:eastAsia="AvantGarde Bk BT" w:hAnsi="AvantGarde Bk BT" w:cs="AvantGarde Bk BT"/>
          <w:color w:val="0F243E"/>
        </w:rPr>
        <w:t xml:space="preserve"> </w:t>
      </w:r>
      <w:r>
        <w:rPr>
          <w:rFonts w:ascii="AvantGarde Bk BT" w:hAnsi="AvantGarde Bk BT" w:cs="AvantGarde Bk BT"/>
          <w:color w:val="0F243E"/>
        </w:rPr>
        <w:t>(entre</w:t>
      </w:r>
      <w:r>
        <w:rPr>
          <w:rFonts w:ascii="AvantGarde Bk BT" w:eastAsia="AvantGarde Bk BT" w:hAnsi="AvantGarde Bk BT" w:cs="AvantGarde Bk BT"/>
          <w:color w:val="0F243E"/>
        </w:rPr>
        <w:t xml:space="preserve"> </w:t>
      </w:r>
      <w:r>
        <w:rPr>
          <w:rFonts w:ascii="AvantGarde Bk BT" w:hAnsi="AvantGarde Bk BT" w:cs="AvantGarde Bk BT"/>
          <w:color w:val="0F243E"/>
        </w:rPr>
        <w:t>14-29)</w:t>
      </w:r>
    </w:p>
    <w:p w14:paraId="28CDC3FA" w14:textId="5DD85F9C" w:rsidR="00B7585E" w:rsidRDefault="00B7585E" w:rsidP="00B7585E">
      <w:pPr>
        <w:rPr>
          <w:rFonts w:ascii="AvantGarde Bk BT" w:hAnsi="AvantGarde Bk BT" w:cs="AvantGarde Bk BT"/>
          <w:color w:val="0F243E"/>
        </w:rPr>
      </w:pPr>
      <w:r>
        <w:rPr>
          <w:rFonts w:ascii="AvantGarde Bk BT" w:hAnsi="AvantGarde Bk BT" w:cs="AvantGarde Bk BT"/>
          <w:color w:val="0F243E"/>
        </w:rPr>
        <w:t>BAJO</w:t>
      </w:r>
      <w:r>
        <w:rPr>
          <w:rFonts w:ascii="AvantGarde Bk BT" w:eastAsia="AvantGarde Bk BT" w:hAnsi="AvantGarde Bk BT" w:cs="AvantGarde Bk BT"/>
          <w:color w:val="0F243E"/>
        </w:rPr>
        <w:t xml:space="preserve"> </w:t>
      </w:r>
      <w:r>
        <w:rPr>
          <w:rFonts w:ascii="AvantGarde Bk BT" w:hAnsi="AvantGarde Bk BT" w:cs="AvantGarde Bk BT"/>
          <w:color w:val="0F243E"/>
        </w:rPr>
        <w:t>NIVEL</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MOTIVACION</w:t>
      </w:r>
      <w:r>
        <w:rPr>
          <w:rFonts w:ascii="AvantGarde Bk BT" w:eastAsia="AvantGarde Bk BT" w:hAnsi="AvantGarde Bk BT" w:cs="AvantGarde Bk BT"/>
          <w:color w:val="0F243E"/>
        </w:rPr>
        <w:t xml:space="preserve"> </w:t>
      </w:r>
      <w:r>
        <w:rPr>
          <w:rFonts w:ascii="AvantGarde Bk BT" w:hAnsi="AvantGarde Bk BT" w:cs="AvantGarde Bk BT"/>
          <w:color w:val="0F243E"/>
        </w:rPr>
        <w:t>(menos</w:t>
      </w:r>
      <w:r>
        <w:rPr>
          <w:rFonts w:ascii="AvantGarde Bk BT" w:eastAsia="AvantGarde Bk BT" w:hAnsi="AvantGarde Bk BT" w:cs="AvantGarde Bk BT"/>
          <w:color w:val="0F243E"/>
        </w:rPr>
        <w:t xml:space="preserve"> </w:t>
      </w:r>
      <w:r>
        <w:rPr>
          <w:rFonts w:ascii="AvantGarde Bk BT" w:hAnsi="AvantGarde Bk BT" w:cs="AvantGarde Bk BT"/>
          <w:color w:val="0F243E"/>
        </w:rPr>
        <w:t>de</w:t>
      </w:r>
      <w:r>
        <w:rPr>
          <w:rFonts w:ascii="AvantGarde Bk BT" w:eastAsia="AvantGarde Bk BT" w:hAnsi="AvantGarde Bk BT" w:cs="AvantGarde Bk BT"/>
          <w:color w:val="0F243E"/>
        </w:rPr>
        <w:t xml:space="preserve"> </w:t>
      </w:r>
      <w:r>
        <w:rPr>
          <w:rFonts w:ascii="AvantGarde Bk BT" w:hAnsi="AvantGarde Bk BT" w:cs="AvantGarde Bk BT"/>
          <w:color w:val="0F243E"/>
        </w:rPr>
        <w:t>14</w:t>
      </w:r>
      <w:r>
        <w:rPr>
          <w:rFonts w:ascii="AvantGarde Bk BT" w:hAnsi="AvantGarde Bk BT" w:cs="AvantGarde Bk BT"/>
          <w:color w:val="0F243E"/>
        </w:rPr>
        <w:t>)</w:t>
      </w:r>
    </w:p>
    <w:p w14:paraId="60209A9D" w14:textId="77777777" w:rsidR="00B7585E" w:rsidRDefault="00B7585E" w:rsidP="00B7585E">
      <w:pPr>
        <w:rPr>
          <w:rFonts w:ascii="AvantGarde Bk BT" w:hAnsi="AvantGarde Bk BT" w:cs="AvantGarde Bk BT"/>
          <w:color w:val="0F243E"/>
        </w:rPr>
      </w:pPr>
    </w:p>
    <w:p w14:paraId="50D8D710" w14:textId="77777777" w:rsidR="00B7585E" w:rsidRDefault="00B7585E" w:rsidP="00B7585E">
      <w:pPr>
        <w:rPr>
          <w:rFonts w:ascii="AvantGarde Bk BT" w:hAnsi="AvantGarde Bk BT" w:cs="AvantGarde Bk BT"/>
          <w:color w:val="0F243E"/>
        </w:rPr>
      </w:pPr>
    </w:p>
    <w:p w14:paraId="19189662" w14:textId="77777777" w:rsidR="00B7585E" w:rsidRDefault="00B7585E" w:rsidP="00B7585E">
      <w:pPr>
        <w:rPr>
          <w:sz w:val="28"/>
          <w:szCs w:val="28"/>
        </w:rPr>
      </w:pPr>
      <w:r>
        <w:rPr>
          <w:rFonts w:ascii="AvantGarde Bk BT" w:hAnsi="AvantGarde Bk BT" w:cs="AvantGarde Bk BT"/>
          <w:noProof/>
        </w:rPr>
        <w:pict w14:anchorId="49687C41">
          <v:shape id="_x0000_s1035" type="#_x0000_t75" style="position:absolute;margin-left:324pt;margin-top:2.6pt;width:127.8pt;height:70.95pt;z-index:-251640832;mso-wrap-edited:f;mso-wrap-distance-left:9.05pt;mso-wrap-distance-right:9.05pt" wrapcoords="-254 -227 -254 21372 21727 21372 21727 -227 -254 -227" filled="t" stroked="t" strokecolor="gray" strokeweight="0">
            <v:fill color2="black"/>
            <v:stroke color2="#7f7f7f"/>
            <v:imagedata r:id="rId17" o:title=""/>
            <v:textbox inset=".75pt,.75pt,.75pt,.75pt"/>
            <w10:wrap type="through"/>
          </v:shape>
          <o:OLEObject Type="Embed" ProgID="Imagen" ShapeID="_x0000_s1035" DrawAspect="Content" ObjectID="_1314536753" r:id="rId18"/>
        </w:pict>
      </w:r>
      <w:r>
        <w:rPr>
          <w:noProof/>
        </w:rPr>
        <w:drawing>
          <wp:anchor distT="0" distB="0" distL="114935" distR="114935" simplePos="0" relativeHeight="251674624" behindDoc="0" locked="0" layoutInCell="1" allowOverlap="1" wp14:anchorId="02C96064" wp14:editId="02837F40">
            <wp:simplePos x="0" y="0"/>
            <wp:positionH relativeFrom="column">
              <wp:posOffset>-342900</wp:posOffset>
            </wp:positionH>
            <wp:positionV relativeFrom="paragraph">
              <wp:posOffset>135255</wp:posOffset>
            </wp:positionV>
            <wp:extent cx="1485265" cy="799465"/>
            <wp:effectExtent l="25400" t="25400" r="13335" b="133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l="676" r="2199" b="34634"/>
                    <a:stretch>
                      <a:fillRect/>
                    </a:stretch>
                  </pic:blipFill>
                  <pic:spPr bwMode="auto">
                    <a:xfrm>
                      <a:off x="0" y="0"/>
                      <a:ext cx="1485265" cy="799465"/>
                    </a:xfrm>
                    <a:prstGeom prst="rect">
                      <a:avLst/>
                    </a:prstGeom>
                    <a:solidFill>
                      <a:srgbClr val="FFFFFF"/>
                    </a:solidFill>
                    <a:ln w="0">
                      <a:solidFill>
                        <a:srgbClr val="808080"/>
                      </a:solidFill>
                      <a:miter lim="800000"/>
                      <a:headEnd/>
                      <a:tailEnd/>
                    </a:ln>
                  </pic:spPr>
                </pic:pic>
              </a:graphicData>
            </a:graphic>
            <wp14:sizeRelH relativeFrom="page">
              <wp14:pctWidth>0</wp14:pctWidth>
            </wp14:sizeRelH>
            <wp14:sizeRelV relativeFrom="page">
              <wp14:pctHeight>0</wp14:pctHeight>
            </wp14:sizeRelV>
          </wp:anchor>
        </w:drawing>
      </w:r>
    </w:p>
    <w:p w14:paraId="5F4DE1AD" w14:textId="77777777" w:rsidR="00B7585E" w:rsidRDefault="00B7585E" w:rsidP="00B7585E">
      <w:pPr>
        <w:rPr>
          <w:sz w:val="28"/>
          <w:szCs w:val="28"/>
        </w:rPr>
      </w:pPr>
    </w:p>
    <w:p w14:paraId="49D78CE7" w14:textId="77777777" w:rsidR="00B7585E" w:rsidRDefault="00B7585E" w:rsidP="00B7585E">
      <w:pPr>
        <w:rPr>
          <w:rFonts w:ascii="AvantGarde Bk BT" w:hAnsi="AvantGarde Bk BT" w:cs="AvantGarde Bk BT"/>
        </w:rPr>
      </w:pPr>
    </w:p>
    <w:p w14:paraId="6D4558B3" w14:textId="77777777" w:rsidR="00B7585E" w:rsidRDefault="00B7585E" w:rsidP="00B7585E">
      <w:pPr>
        <w:rPr>
          <w:rFonts w:ascii="AvantGarde Bk BT" w:hAnsi="AvantGarde Bk BT" w:cs="AvantGarde Bk BT"/>
        </w:rPr>
      </w:pPr>
    </w:p>
    <w:p w14:paraId="1868C29E" w14:textId="77777777" w:rsidR="00B7585E" w:rsidRDefault="00B7585E" w:rsidP="00B7585E">
      <w:pPr>
        <w:rPr>
          <w:rFonts w:ascii="AvantGarde Bk BT" w:hAnsi="AvantGarde Bk BT" w:cs="AvantGarde Bk BT"/>
        </w:rPr>
      </w:pPr>
    </w:p>
    <w:p w14:paraId="05FED6FB" w14:textId="77777777" w:rsidR="00B7585E" w:rsidRDefault="00B7585E" w:rsidP="00B7585E">
      <w:pPr>
        <w:rPr>
          <w:rFonts w:ascii="AvantGarde Bk BT" w:hAnsi="AvantGarde Bk BT" w:cs="AvantGarde Bk BT"/>
        </w:rPr>
      </w:pPr>
    </w:p>
    <w:p w14:paraId="1C8A1BC6" w14:textId="77777777" w:rsidR="00B7585E" w:rsidRDefault="00B7585E" w:rsidP="00B7585E">
      <w:pPr>
        <w:pStyle w:val="Heading3"/>
        <w:tabs>
          <w:tab w:val="clear" w:pos="0"/>
          <w:tab w:val="num" w:pos="720"/>
        </w:tabs>
        <w:jc w:val="center"/>
        <w:rPr>
          <w:rFonts w:ascii="Impact" w:hAnsi="Impact" w:cs="Impact"/>
          <w:bCs w:val="0"/>
          <w:color w:val="0F243E"/>
          <w:sz w:val="28"/>
          <w:szCs w:val="28"/>
        </w:rPr>
      </w:pPr>
      <w:r>
        <w:rPr>
          <w:rFonts w:ascii="Impact" w:hAnsi="Impact" w:cs="Impact"/>
          <w:bCs w:val="0"/>
          <w:color w:val="0F243E"/>
          <w:sz w:val="28"/>
          <w:szCs w:val="28"/>
        </w:rPr>
        <w:t>UNIVERSIDAD</w:t>
      </w:r>
      <w:r>
        <w:rPr>
          <w:rFonts w:ascii="Impact" w:eastAsia="Impact" w:hAnsi="Impact" w:cs="Impact"/>
          <w:bCs w:val="0"/>
          <w:color w:val="0F243E"/>
          <w:sz w:val="28"/>
          <w:szCs w:val="28"/>
        </w:rPr>
        <w:t xml:space="preserve"> </w:t>
      </w:r>
      <w:r>
        <w:rPr>
          <w:rFonts w:ascii="Impact" w:hAnsi="Impact" w:cs="Impact"/>
          <w:bCs w:val="0"/>
          <w:color w:val="0F243E"/>
          <w:sz w:val="28"/>
          <w:szCs w:val="28"/>
        </w:rPr>
        <w:t>GUADALAJARA</w:t>
      </w:r>
      <w:r>
        <w:rPr>
          <w:rFonts w:ascii="Impact" w:eastAsia="Impact" w:hAnsi="Impact" w:cs="Impact"/>
          <w:bCs w:val="0"/>
          <w:color w:val="0F243E"/>
          <w:sz w:val="28"/>
          <w:szCs w:val="28"/>
        </w:rPr>
        <w:t xml:space="preserve"> </w:t>
      </w:r>
      <w:r>
        <w:rPr>
          <w:rFonts w:ascii="Impact" w:hAnsi="Impact" w:cs="Impact"/>
          <w:bCs w:val="0"/>
          <w:color w:val="0F243E"/>
          <w:sz w:val="28"/>
          <w:szCs w:val="28"/>
        </w:rPr>
        <w:t>LAMAR</w:t>
      </w:r>
    </w:p>
    <w:p w14:paraId="7958446E" w14:textId="77777777" w:rsidR="00B7585E" w:rsidRDefault="00B7585E" w:rsidP="00B7585E">
      <w:pPr>
        <w:jc w:val="center"/>
        <w:rPr>
          <w:rFonts w:ascii="Impact" w:hAnsi="Impact" w:cs="Impact"/>
          <w:b/>
          <w:color w:val="0F243E"/>
          <w:sz w:val="28"/>
          <w:szCs w:val="28"/>
        </w:rPr>
      </w:pPr>
    </w:p>
    <w:p w14:paraId="4A46376E" w14:textId="77777777" w:rsidR="00B7585E" w:rsidRDefault="00B7585E" w:rsidP="00B7585E">
      <w:pPr>
        <w:jc w:val="center"/>
        <w:rPr>
          <w:rFonts w:ascii="AvantGarde Bk BT" w:eastAsia="AvantGarde Bk BT" w:hAnsi="AvantGarde Bk BT" w:cs="AvantGarde Bk BT"/>
          <w:b/>
          <w:color w:val="0F243E"/>
        </w:rPr>
      </w:pPr>
      <w:r>
        <w:rPr>
          <w:rFonts w:ascii="Impact" w:hAnsi="Impact" w:cs="Impact"/>
          <w:b/>
          <w:color w:val="0F243E"/>
          <w:sz w:val="28"/>
          <w:szCs w:val="28"/>
        </w:rPr>
        <w:t>CUESTIONARIO DE AUTOESTIMA</w:t>
      </w:r>
      <w:r>
        <w:rPr>
          <w:rFonts w:ascii="AvantGarde Bk BT" w:eastAsia="AvantGarde Bk BT" w:hAnsi="AvantGarde Bk BT" w:cs="AvantGarde Bk BT"/>
          <w:b/>
          <w:color w:val="0F243E"/>
        </w:rPr>
        <w:t xml:space="preserve"> </w:t>
      </w:r>
    </w:p>
    <w:p w14:paraId="668BA1AC" w14:textId="77777777" w:rsidR="00B7585E" w:rsidRDefault="00B7585E" w:rsidP="00B7585E">
      <w:pPr>
        <w:rPr>
          <w:rFonts w:ascii="AvantGarde Bk BT" w:hAnsi="AvantGarde Bk BT" w:cs="AvantGarde Bk BT"/>
          <w:color w:val="0F243E"/>
        </w:rPr>
      </w:pPr>
      <w:bookmarkStart w:id="0" w:name="_GoBack"/>
      <w:bookmarkEnd w:id="0"/>
    </w:p>
    <w:p w14:paraId="71C94C7D" w14:textId="77777777" w:rsidR="00B7585E" w:rsidRDefault="00B7585E" w:rsidP="00B7585E">
      <w:pPr>
        <w:rPr>
          <w:rFonts w:ascii="AvantGarde Bk BT" w:hAnsi="AvantGarde Bk BT" w:cs="AvantGarde Bk BT"/>
        </w:rPr>
      </w:pPr>
      <w:r>
        <w:rPr>
          <w:rFonts w:ascii="AvantGarde Bk BT" w:hAnsi="AvantGarde Bk BT" w:cs="AvantGarde Bk BT"/>
        </w:rPr>
        <w:t>INSTRUCCIONES:</w:t>
      </w:r>
    </w:p>
    <w:p w14:paraId="52883957" w14:textId="77777777" w:rsidR="00B7585E" w:rsidRDefault="00B7585E" w:rsidP="00B7585E">
      <w:pPr>
        <w:rPr>
          <w:rFonts w:ascii="AvantGarde Bk BT" w:hAnsi="AvantGarde Bk BT" w:cs="AvantGarde Bk BT"/>
        </w:rPr>
      </w:pPr>
    </w:p>
    <w:p w14:paraId="4F0CA807" w14:textId="77777777" w:rsidR="00B7585E" w:rsidRDefault="00B7585E" w:rsidP="00B7585E">
      <w:pPr>
        <w:rPr>
          <w:rFonts w:ascii="AvantGarde Bk BT" w:hAnsi="AvantGarde Bk BT" w:cs="AvantGarde Bk BT"/>
        </w:rPr>
      </w:pPr>
    </w:p>
    <w:p w14:paraId="33970430" w14:textId="77777777" w:rsidR="00B7585E" w:rsidRDefault="00B7585E" w:rsidP="00B7585E">
      <w:pPr>
        <w:rPr>
          <w:rFonts w:ascii="AvantGarde Bk BT" w:hAnsi="AvantGarde Bk BT" w:cs="AvantGarde Bk BT"/>
        </w:rPr>
      </w:pPr>
      <w:proofErr w:type="gramStart"/>
      <w:r>
        <w:rPr>
          <w:rFonts w:ascii="AvantGarde Bk BT" w:hAnsi="AvantGarde Bk BT" w:cs="AvantGarde Bk BT"/>
        </w:rPr>
        <w:t>Lee</w:t>
      </w:r>
      <w:r>
        <w:rPr>
          <w:rFonts w:ascii="AvantGarde Bk BT" w:eastAsia="AvantGarde Bk BT" w:hAnsi="AvantGarde Bk BT" w:cs="AvantGarde Bk BT"/>
        </w:rPr>
        <w:t xml:space="preserve"> </w:t>
      </w:r>
      <w:r>
        <w:rPr>
          <w:rFonts w:ascii="AvantGarde Bk BT" w:hAnsi="AvantGarde Bk BT" w:cs="AvantGarde Bk BT"/>
        </w:rPr>
        <w:t>cuidadosamente</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marca</w:t>
      </w:r>
      <w:r>
        <w:rPr>
          <w:rFonts w:ascii="AvantGarde Bk BT" w:eastAsia="AvantGarde Bk BT" w:hAnsi="AvantGarde Bk BT" w:cs="AvantGarde Bk BT"/>
        </w:rPr>
        <w:t xml:space="preserve"> </w:t>
      </w:r>
      <w:r>
        <w:rPr>
          <w:rFonts w:ascii="AvantGarde Bk BT" w:hAnsi="AvantGarde Bk BT" w:cs="AvantGarde Bk BT"/>
        </w:rPr>
        <w:t>sólo</w:t>
      </w:r>
      <w:r>
        <w:rPr>
          <w:rFonts w:ascii="AvantGarde Bk BT" w:eastAsia="AvantGarde Bk BT" w:hAnsi="AvantGarde Bk BT" w:cs="AvantGarde Bk BT"/>
        </w:rPr>
        <w:t xml:space="preserve"> </w:t>
      </w:r>
      <w:r>
        <w:rPr>
          <w:rFonts w:ascii="AvantGarde Bk BT" w:hAnsi="AvantGarde Bk BT" w:cs="AvantGarde Bk BT"/>
        </w:rPr>
        <w:t>una</w:t>
      </w:r>
      <w:r>
        <w:rPr>
          <w:rFonts w:ascii="AvantGarde Bk BT" w:eastAsia="AvantGarde Bk BT" w:hAnsi="AvantGarde Bk BT" w:cs="AvantGarde Bk BT"/>
        </w:rPr>
        <w:t xml:space="preserve"> </w:t>
      </w:r>
      <w:r>
        <w:rPr>
          <w:rFonts w:ascii="AvantGarde Bk BT" w:hAnsi="AvantGarde Bk BT" w:cs="AvantGarde Bk BT"/>
        </w:rPr>
        <w:t>respuesta</w:t>
      </w:r>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cada</w:t>
      </w:r>
      <w:r>
        <w:rPr>
          <w:rFonts w:ascii="AvantGarde Bk BT" w:eastAsia="AvantGarde Bk BT" w:hAnsi="AvantGarde Bk BT" w:cs="AvantGarde Bk BT"/>
        </w:rPr>
        <w:t xml:space="preserve"> </w:t>
      </w:r>
      <w:r>
        <w:rPr>
          <w:rFonts w:ascii="AvantGarde Bk BT" w:hAnsi="AvantGarde Bk BT" w:cs="AvantGarde Bk BT"/>
        </w:rPr>
        <w:t>afirmación.</w:t>
      </w:r>
      <w:proofErr w:type="gramEnd"/>
    </w:p>
    <w:p w14:paraId="438871A4" w14:textId="77777777" w:rsidR="00B7585E" w:rsidRDefault="00B7585E" w:rsidP="00B7585E">
      <w:pPr>
        <w:rPr>
          <w:rFonts w:ascii="AvantGarde Bk BT" w:hAnsi="AvantGarde Bk BT" w:cs="AvantGarde Bk BT"/>
        </w:rPr>
      </w:pPr>
    </w:p>
    <w:p w14:paraId="647C7000" w14:textId="77777777" w:rsidR="00B7585E" w:rsidRDefault="00B7585E" w:rsidP="00B7585E">
      <w:pPr>
        <w:rPr>
          <w:rFonts w:ascii="AvantGarde Bk BT" w:hAnsi="AvantGarde Bk BT" w:cs="AvantGarde Bk BT"/>
        </w:rPr>
      </w:pPr>
    </w:p>
    <w:p w14:paraId="14E19E86" w14:textId="77777777" w:rsidR="00B7585E" w:rsidRDefault="00B7585E" w:rsidP="00B7585E">
      <w:pPr>
        <w:rPr>
          <w:rFonts w:ascii="AvantGarde Bk BT" w:hAnsi="AvantGarde Bk BT" w:cs="AvantGarde Bk BT"/>
        </w:rPr>
      </w:pPr>
    </w:p>
    <w:p w14:paraId="2E8B2B16" w14:textId="77777777" w:rsidR="00B7585E" w:rsidRDefault="00B7585E" w:rsidP="00B7585E">
      <w:pPr>
        <w:rPr>
          <w:rFonts w:ascii="AvantGarde Bk BT" w:hAnsi="AvantGarde Bk BT" w:cs="AvantGarde Bk BT"/>
        </w:rPr>
      </w:pPr>
      <w:r>
        <w:rPr>
          <w:rFonts w:ascii="AvantGarde Bk BT" w:hAnsi="AvantGarde Bk BT" w:cs="AvantGarde Bk BT"/>
        </w:rPr>
        <w:t>1.</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situaciones</w:t>
      </w:r>
      <w:r>
        <w:rPr>
          <w:rFonts w:ascii="AvantGarde Bk BT" w:eastAsia="AvantGarde Bk BT" w:hAnsi="AvantGarde Bk BT" w:cs="AvantGarde Bk BT"/>
        </w:rPr>
        <w:t xml:space="preserve"> </w:t>
      </w:r>
      <w:r>
        <w:rPr>
          <w:rFonts w:ascii="AvantGarde Bk BT" w:hAnsi="AvantGarde Bk BT" w:cs="AvantGarde Bk BT"/>
        </w:rPr>
        <w:t>sociales,</w:t>
      </w:r>
      <w:r>
        <w:rPr>
          <w:rFonts w:ascii="AvantGarde Bk BT" w:eastAsia="AvantGarde Bk BT" w:hAnsi="AvantGarde Bk BT" w:cs="AvantGarde Bk BT"/>
        </w:rPr>
        <w:t xml:space="preserve"> </w:t>
      </w:r>
      <w:r>
        <w:rPr>
          <w:rFonts w:ascii="AvantGarde Bk BT" w:hAnsi="AvantGarde Bk BT" w:cs="AvantGarde Bk BT"/>
        </w:rPr>
        <w:t>tengo</w:t>
      </w:r>
      <w:r>
        <w:rPr>
          <w:rFonts w:ascii="AvantGarde Bk BT" w:eastAsia="AvantGarde Bk BT" w:hAnsi="AvantGarde Bk BT" w:cs="AvantGarde Bk BT"/>
        </w:rPr>
        <w:t xml:space="preserve"> </w:t>
      </w:r>
      <w:r>
        <w:rPr>
          <w:rFonts w:ascii="AvantGarde Bk BT" w:hAnsi="AvantGarde Bk BT" w:cs="AvantGarde Bk BT"/>
        </w:rPr>
        <w:t>algo</w:t>
      </w:r>
      <w:r>
        <w:rPr>
          <w:rFonts w:ascii="AvantGarde Bk BT" w:eastAsia="AvantGarde Bk BT" w:hAnsi="AvantGarde Bk BT" w:cs="AvantGarde Bk BT"/>
        </w:rPr>
        <w:t xml:space="preserve"> </w:t>
      </w:r>
      <w:r>
        <w:rPr>
          <w:rFonts w:ascii="AvantGarde Bk BT" w:hAnsi="AvantGarde Bk BT" w:cs="AvantGarde Bk BT"/>
        </w:rPr>
        <w:t>interesante</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decir...</w:t>
      </w:r>
    </w:p>
    <w:p w14:paraId="2C00AB82"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A)</w:t>
      </w:r>
      <w:r w:rsidRPr="005155B6">
        <w:rPr>
          <w:rFonts w:ascii="AvantGarde Bk BT" w:eastAsia="AvantGarde Bk BT" w:hAnsi="AvantGarde Bk BT" w:cs="AvantGarde Bk BT"/>
          <w:b/>
        </w:rPr>
        <w:t xml:space="preserve"> </w:t>
      </w:r>
      <w:r w:rsidRPr="005155B6">
        <w:rPr>
          <w:rFonts w:ascii="AvantGarde Bk BT" w:hAnsi="AvantGarde Bk BT" w:cs="AvantGarde Bk BT"/>
          <w:b/>
        </w:rPr>
        <w:t>Siempre</w:t>
      </w:r>
    </w:p>
    <w:p w14:paraId="30C05CC4"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5EB38A11"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28C4973A"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18EA58E0"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Nunca</w:t>
      </w:r>
    </w:p>
    <w:p w14:paraId="716043D1" w14:textId="77777777" w:rsidR="00B7585E" w:rsidRDefault="00B7585E" w:rsidP="00B7585E">
      <w:pPr>
        <w:rPr>
          <w:rFonts w:ascii="AvantGarde Bk BT" w:hAnsi="AvantGarde Bk BT" w:cs="AvantGarde Bk BT"/>
        </w:rPr>
      </w:pPr>
    </w:p>
    <w:p w14:paraId="15169CD8" w14:textId="77777777" w:rsidR="00B7585E" w:rsidRDefault="00B7585E" w:rsidP="00B7585E">
      <w:pPr>
        <w:rPr>
          <w:rFonts w:ascii="AvantGarde Bk BT" w:hAnsi="AvantGarde Bk BT" w:cs="AvantGarde Bk BT"/>
        </w:rPr>
      </w:pPr>
      <w:r>
        <w:rPr>
          <w:rFonts w:ascii="AvantGarde Bk BT" w:hAnsi="AvantGarde Bk BT" w:cs="AvantGarde Bk BT"/>
        </w:rPr>
        <w:t>2.</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mayoría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gente</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mi</w:t>
      </w:r>
      <w:r>
        <w:rPr>
          <w:rFonts w:ascii="AvantGarde Bk BT" w:eastAsia="AvantGarde Bk BT" w:hAnsi="AvantGarde Bk BT" w:cs="AvantGarde Bk BT"/>
        </w:rPr>
        <w:t xml:space="preserve"> </w:t>
      </w:r>
      <w:r>
        <w:rPr>
          <w:rFonts w:ascii="AvantGarde Bk BT" w:hAnsi="AvantGarde Bk BT" w:cs="AvantGarde Bk BT"/>
        </w:rPr>
        <w:t>alrededor</w:t>
      </w:r>
      <w:r>
        <w:rPr>
          <w:rFonts w:ascii="AvantGarde Bk BT" w:eastAsia="AvantGarde Bk BT" w:hAnsi="AvantGarde Bk BT" w:cs="AvantGarde Bk BT"/>
        </w:rPr>
        <w:t xml:space="preserve"> </w:t>
      </w:r>
      <w:r>
        <w:rPr>
          <w:rFonts w:ascii="AvantGarde Bk BT" w:hAnsi="AvantGarde Bk BT" w:cs="AvantGarde Bk BT"/>
        </w:rPr>
        <w:t>parece</w:t>
      </w:r>
      <w:r>
        <w:rPr>
          <w:rFonts w:ascii="AvantGarde Bk BT" w:eastAsia="AvantGarde Bk BT" w:hAnsi="AvantGarde Bk BT" w:cs="AvantGarde Bk BT"/>
        </w:rPr>
        <w:t xml:space="preserve"> </w:t>
      </w:r>
      <w:r>
        <w:rPr>
          <w:rFonts w:ascii="AvantGarde Bk BT" w:hAnsi="AvantGarde Bk BT" w:cs="AvantGarde Bk BT"/>
        </w:rPr>
        <w:t>estar</w:t>
      </w:r>
      <w:r>
        <w:rPr>
          <w:rFonts w:ascii="AvantGarde Bk BT" w:eastAsia="AvantGarde Bk BT" w:hAnsi="AvantGarde Bk BT" w:cs="AvantGarde Bk BT"/>
        </w:rPr>
        <w:t xml:space="preserve"> </w:t>
      </w:r>
      <w:r>
        <w:rPr>
          <w:rFonts w:ascii="AvantGarde Bk BT" w:hAnsi="AvantGarde Bk BT" w:cs="AvantGarde Bk BT"/>
        </w:rPr>
        <w:t>mejor</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yo</w:t>
      </w:r>
    </w:p>
    <w:p w14:paraId="1F8BBDF2"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4F02BE96"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375659E2"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06C30155"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D)</w:t>
      </w:r>
      <w:r w:rsidRPr="005155B6">
        <w:rPr>
          <w:rFonts w:ascii="AvantGarde Bk BT" w:eastAsia="AvantGarde Bk BT" w:hAnsi="AvantGarde Bk BT" w:cs="AvantGarde Bk BT"/>
          <w:b/>
        </w:rPr>
        <w:t xml:space="preserve"> </w:t>
      </w:r>
      <w:r w:rsidRPr="005155B6">
        <w:rPr>
          <w:rFonts w:ascii="AvantGarde Bk BT" w:hAnsi="AvantGarde Bk BT" w:cs="AvantGarde Bk BT"/>
          <w:b/>
        </w:rPr>
        <w:t>En</w:t>
      </w:r>
      <w:r w:rsidRPr="005155B6">
        <w:rPr>
          <w:rFonts w:ascii="AvantGarde Bk BT" w:eastAsia="AvantGarde Bk BT" w:hAnsi="AvantGarde Bk BT" w:cs="AvantGarde Bk BT"/>
          <w:b/>
        </w:rPr>
        <w:t xml:space="preserve"> </w:t>
      </w:r>
      <w:r w:rsidRPr="005155B6">
        <w:rPr>
          <w:rFonts w:ascii="AvantGarde Bk BT" w:hAnsi="AvantGarde Bk BT" w:cs="AvantGarde Bk BT"/>
          <w:b/>
        </w:rPr>
        <w:t>desacuerdo</w:t>
      </w:r>
    </w:p>
    <w:p w14:paraId="0216BF46"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3DB4860B" w14:textId="77777777" w:rsidR="00B7585E" w:rsidRDefault="00B7585E" w:rsidP="00B7585E">
      <w:pPr>
        <w:rPr>
          <w:rFonts w:ascii="AvantGarde Bk BT" w:hAnsi="AvantGarde Bk BT" w:cs="AvantGarde Bk BT"/>
        </w:rPr>
      </w:pPr>
    </w:p>
    <w:p w14:paraId="518734E1" w14:textId="77777777" w:rsidR="00B7585E" w:rsidRDefault="00B7585E" w:rsidP="00B7585E">
      <w:pPr>
        <w:rPr>
          <w:rFonts w:ascii="AvantGarde Bk BT" w:hAnsi="AvantGarde Bk BT" w:cs="AvantGarde Bk BT"/>
        </w:rPr>
      </w:pPr>
      <w:r>
        <w:rPr>
          <w:rFonts w:ascii="AvantGarde Bk BT" w:hAnsi="AvantGarde Bk BT" w:cs="AvantGarde Bk BT"/>
        </w:rPr>
        <w:t>3.</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gusta</w:t>
      </w:r>
      <w:r>
        <w:rPr>
          <w:rFonts w:ascii="AvantGarde Bk BT" w:eastAsia="AvantGarde Bk BT" w:hAnsi="AvantGarde Bk BT" w:cs="AvantGarde Bk BT"/>
        </w:rPr>
        <w:t xml:space="preserve"> </w:t>
      </w:r>
      <w:r>
        <w:rPr>
          <w:rFonts w:ascii="AvantGarde Bk BT" w:hAnsi="AvantGarde Bk BT" w:cs="AvantGarde Bk BT"/>
        </w:rPr>
        <w:t>ser</w:t>
      </w:r>
      <w:r>
        <w:rPr>
          <w:rFonts w:ascii="AvantGarde Bk BT" w:eastAsia="AvantGarde Bk BT" w:hAnsi="AvantGarde Bk BT" w:cs="AvantGarde Bk BT"/>
        </w:rPr>
        <w:t xml:space="preserve"> </w:t>
      </w:r>
      <w:r>
        <w:rPr>
          <w:rFonts w:ascii="AvantGarde Bk BT" w:hAnsi="AvantGarde Bk BT" w:cs="AvantGarde Bk BT"/>
        </w:rPr>
        <w:t>yo</w:t>
      </w:r>
      <w:r>
        <w:rPr>
          <w:rFonts w:ascii="AvantGarde Bk BT" w:eastAsia="AvantGarde Bk BT" w:hAnsi="AvantGarde Bk BT" w:cs="AvantGarde Bk BT"/>
        </w:rPr>
        <w:t xml:space="preserve"> </w:t>
      </w:r>
      <w:proofErr w:type="gramStart"/>
      <w:r>
        <w:rPr>
          <w:rFonts w:ascii="AvantGarde Bk BT" w:hAnsi="AvantGarde Bk BT" w:cs="AvantGarde Bk BT"/>
        </w:rPr>
        <w:t>mismo(</w:t>
      </w:r>
      <w:proofErr w:type="gramEnd"/>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acepto</w:t>
      </w:r>
      <w:r>
        <w:rPr>
          <w:rFonts w:ascii="AvantGarde Bk BT" w:eastAsia="AvantGarde Bk BT" w:hAnsi="AvantGarde Bk BT" w:cs="AvantGarde Bk BT"/>
        </w:rPr>
        <w:t xml:space="preserve"> </w:t>
      </w:r>
      <w:r>
        <w:rPr>
          <w:rFonts w:ascii="AvantGarde Bk BT" w:hAnsi="AvantGarde Bk BT" w:cs="AvantGarde Bk BT"/>
        </w:rPr>
        <w:t>tal</w:t>
      </w:r>
      <w:r>
        <w:rPr>
          <w:rFonts w:ascii="AvantGarde Bk BT" w:eastAsia="AvantGarde Bk BT" w:hAnsi="AvantGarde Bk BT" w:cs="AvantGarde Bk BT"/>
        </w:rPr>
        <w:t xml:space="preserve"> </w:t>
      </w:r>
      <w:r>
        <w:rPr>
          <w:rFonts w:ascii="AvantGarde Bk BT" w:hAnsi="AvantGarde Bk BT" w:cs="AvantGarde Bk BT"/>
        </w:rPr>
        <w:t>como</w:t>
      </w:r>
      <w:r>
        <w:rPr>
          <w:rFonts w:ascii="AvantGarde Bk BT" w:eastAsia="AvantGarde Bk BT" w:hAnsi="AvantGarde Bk BT" w:cs="AvantGarde Bk BT"/>
        </w:rPr>
        <w:t xml:space="preserve"> </w:t>
      </w:r>
      <w:r>
        <w:rPr>
          <w:rFonts w:ascii="AvantGarde Bk BT" w:hAnsi="AvantGarde Bk BT" w:cs="AvantGarde Bk BT"/>
        </w:rPr>
        <w:t>soy</w:t>
      </w:r>
    </w:p>
    <w:p w14:paraId="4B048743"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A)</w:t>
      </w:r>
      <w:r w:rsidRPr="005155B6">
        <w:rPr>
          <w:rFonts w:ascii="AvantGarde Bk BT" w:eastAsia="AvantGarde Bk BT" w:hAnsi="AvantGarde Bk BT" w:cs="AvantGarde Bk BT"/>
          <w:b/>
        </w:rPr>
        <w:t xml:space="preserve"> </w:t>
      </w:r>
      <w:r w:rsidRPr="005155B6">
        <w:rPr>
          <w:rFonts w:ascii="AvantGarde Bk BT" w:hAnsi="AvantGarde Bk BT" w:cs="AvantGarde Bk BT"/>
          <w:b/>
        </w:rPr>
        <w:t>Siempre</w:t>
      </w:r>
    </w:p>
    <w:p w14:paraId="07C5E1EC"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4D78C046"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2C751758"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230D639C"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Nunca</w:t>
      </w:r>
    </w:p>
    <w:p w14:paraId="53B32CF0" w14:textId="77777777" w:rsidR="00B7585E" w:rsidRDefault="00B7585E" w:rsidP="00B7585E">
      <w:pPr>
        <w:rPr>
          <w:rFonts w:ascii="AvantGarde Bk BT" w:hAnsi="AvantGarde Bk BT" w:cs="AvantGarde Bk BT"/>
        </w:rPr>
      </w:pPr>
    </w:p>
    <w:p w14:paraId="1BCFE827" w14:textId="77777777" w:rsidR="00B7585E" w:rsidRDefault="00B7585E" w:rsidP="00B7585E">
      <w:pPr>
        <w:rPr>
          <w:rFonts w:ascii="AvantGarde Bk BT" w:hAnsi="AvantGarde Bk BT" w:cs="AvantGarde Bk BT"/>
        </w:rPr>
      </w:pPr>
      <w:r>
        <w:rPr>
          <w:rFonts w:ascii="AvantGarde Bk BT" w:hAnsi="AvantGarde Bk BT" w:cs="AvantGarde Bk BT"/>
        </w:rPr>
        <w:t>4.</w:t>
      </w:r>
      <w:r>
        <w:rPr>
          <w:rFonts w:ascii="AvantGarde Bk BT" w:eastAsia="AvantGarde Bk BT" w:hAnsi="AvantGarde Bk BT" w:cs="AvantGarde Bk BT"/>
        </w:rPr>
        <w:t xml:space="preserve"> </w:t>
      </w:r>
      <w:r>
        <w:rPr>
          <w:rFonts w:ascii="AvantGarde Bk BT" w:hAnsi="AvantGarde Bk BT" w:cs="AvantGarde Bk BT"/>
        </w:rPr>
        <w:t>Echo</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perder</w:t>
      </w:r>
      <w:r>
        <w:rPr>
          <w:rFonts w:ascii="AvantGarde Bk BT" w:eastAsia="AvantGarde Bk BT" w:hAnsi="AvantGarde Bk BT" w:cs="AvantGarde Bk BT"/>
        </w:rPr>
        <w:t xml:space="preserve"> </w:t>
      </w:r>
      <w:r>
        <w:rPr>
          <w:rFonts w:ascii="AvantGarde Bk BT" w:hAnsi="AvantGarde Bk BT" w:cs="AvantGarde Bk BT"/>
        </w:rPr>
        <w:t>todo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toco</w:t>
      </w:r>
    </w:p>
    <w:p w14:paraId="1209E867"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21256ECB"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34181E24"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1C490DFE"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39AA849E"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E)</w:t>
      </w:r>
      <w:r w:rsidRPr="005155B6">
        <w:rPr>
          <w:rFonts w:ascii="AvantGarde Bk BT" w:eastAsia="AvantGarde Bk BT" w:hAnsi="AvantGarde Bk BT" w:cs="AvantGarde Bk BT"/>
          <w:b/>
        </w:rPr>
        <w:t xml:space="preserve"> </w:t>
      </w:r>
      <w:r w:rsidRPr="005155B6">
        <w:rPr>
          <w:rFonts w:ascii="AvantGarde Bk BT" w:hAnsi="AvantGarde Bk BT" w:cs="AvantGarde Bk BT"/>
          <w:b/>
        </w:rPr>
        <w:t>Nunca</w:t>
      </w:r>
    </w:p>
    <w:p w14:paraId="5DAE75D7" w14:textId="77777777" w:rsidR="00B7585E" w:rsidRDefault="00B7585E" w:rsidP="00B7585E">
      <w:pPr>
        <w:rPr>
          <w:rFonts w:ascii="AvantGarde Bk BT" w:hAnsi="AvantGarde Bk BT" w:cs="AvantGarde Bk BT"/>
        </w:rPr>
      </w:pPr>
    </w:p>
    <w:p w14:paraId="08EBAE26" w14:textId="77777777" w:rsidR="00B7585E" w:rsidRDefault="00B7585E" w:rsidP="00B7585E">
      <w:pPr>
        <w:rPr>
          <w:rFonts w:ascii="AvantGarde Bk BT" w:hAnsi="AvantGarde Bk BT" w:cs="AvantGarde Bk BT"/>
        </w:rPr>
      </w:pPr>
      <w:r>
        <w:rPr>
          <w:rFonts w:ascii="AvantGarde Bk BT" w:hAnsi="AvantGarde Bk BT" w:cs="AvantGarde Bk BT"/>
        </w:rPr>
        <w:t>5.</w:t>
      </w:r>
      <w:r>
        <w:rPr>
          <w:rFonts w:ascii="AvantGarde Bk BT" w:eastAsia="AvantGarde Bk BT" w:hAnsi="AvantGarde Bk BT" w:cs="AvantGarde Bk BT"/>
        </w:rPr>
        <w:t xml:space="preserve"> </w:t>
      </w:r>
      <w:r>
        <w:rPr>
          <w:rFonts w:ascii="AvantGarde Bk BT" w:hAnsi="AvantGarde Bk BT" w:cs="AvantGarde Bk BT"/>
        </w:rPr>
        <w:t>Cuando</w:t>
      </w:r>
      <w:r>
        <w:rPr>
          <w:rFonts w:ascii="AvantGarde Bk BT" w:eastAsia="AvantGarde Bk BT" w:hAnsi="AvantGarde Bk BT" w:cs="AvantGarde Bk BT"/>
        </w:rPr>
        <w:t xml:space="preserve"> </w:t>
      </w:r>
      <w:r>
        <w:rPr>
          <w:rFonts w:ascii="AvantGarde Bk BT" w:hAnsi="AvantGarde Bk BT" w:cs="AvantGarde Bk BT"/>
        </w:rPr>
        <w:t>veo</w:t>
      </w:r>
      <w:r>
        <w:rPr>
          <w:rFonts w:ascii="AvantGarde Bk BT" w:eastAsia="AvantGarde Bk BT" w:hAnsi="AvantGarde Bk BT" w:cs="AvantGarde Bk BT"/>
        </w:rPr>
        <w:t xml:space="preserve"> </w:t>
      </w:r>
      <w:r>
        <w:rPr>
          <w:rFonts w:ascii="AvantGarde Bk BT" w:hAnsi="AvantGarde Bk BT" w:cs="AvantGarde Bk BT"/>
        </w:rPr>
        <w:t>una</w:t>
      </w:r>
      <w:r>
        <w:rPr>
          <w:rFonts w:ascii="AvantGarde Bk BT" w:eastAsia="AvantGarde Bk BT" w:hAnsi="AvantGarde Bk BT" w:cs="AvantGarde Bk BT"/>
        </w:rPr>
        <w:t xml:space="preserve"> </w:t>
      </w:r>
      <w:r>
        <w:rPr>
          <w:rFonts w:ascii="AvantGarde Bk BT" w:hAnsi="AvantGarde Bk BT" w:cs="AvantGarde Bk BT"/>
        </w:rPr>
        <w:t>buena</w:t>
      </w:r>
      <w:r>
        <w:rPr>
          <w:rFonts w:ascii="AvantGarde Bk BT" w:eastAsia="AvantGarde Bk BT" w:hAnsi="AvantGarde Bk BT" w:cs="AvantGarde Bk BT"/>
        </w:rPr>
        <w:t xml:space="preserve"> </w:t>
      </w:r>
      <w:r>
        <w:rPr>
          <w:rFonts w:ascii="AvantGarde Bk BT" w:hAnsi="AvantGarde Bk BT" w:cs="AvantGarde Bk BT"/>
        </w:rPr>
        <w:t>oportunidad,</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reconozco</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aprovecho...</w:t>
      </w:r>
    </w:p>
    <w:p w14:paraId="548490A4"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A)</w:t>
      </w:r>
      <w:r w:rsidRPr="005155B6">
        <w:rPr>
          <w:rFonts w:ascii="AvantGarde Bk BT" w:eastAsia="AvantGarde Bk BT" w:hAnsi="AvantGarde Bk BT" w:cs="AvantGarde Bk BT"/>
          <w:b/>
        </w:rPr>
        <w:t xml:space="preserve"> </w:t>
      </w:r>
      <w:r w:rsidRPr="005155B6">
        <w:rPr>
          <w:rFonts w:ascii="AvantGarde Bk BT" w:hAnsi="AvantGarde Bk BT" w:cs="AvantGarde Bk BT"/>
          <w:b/>
        </w:rPr>
        <w:t>Siempre</w:t>
      </w:r>
    </w:p>
    <w:p w14:paraId="7CADBD30"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303FE3EF"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1E18074A"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1ADC75F4"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Nunca</w:t>
      </w:r>
    </w:p>
    <w:p w14:paraId="16A5E3D7" w14:textId="77777777" w:rsidR="00B7585E" w:rsidRDefault="00B7585E" w:rsidP="00B7585E">
      <w:pPr>
        <w:rPr>
          <w:rFonts w:ascii="AvantGarde Bk BT" w:hAnsi="AvantGarde Bk BT" w:cs="AvantGarde Bk BT"/>
        </w:rPr>
      </w:pPr>
    </w:p>
    <w:p w14:paraId="75226C8B" w14:textId="77777777" w:rsidR="00B7585E" w:rsidRDefault="00B7585E" w:rsidP="00B7585E">
      <w:pPr>
        <w:rPr>
          <w:rFonts w:ascii="AvantGarde Bk BT" w:hAnsi="AvantGarde Bk BT" w:cs="AvantGarde Bk BT"/>
        </w:rPr>
      </w:pPr>
    </w:p>
    <w:p w14:paraId="44AB0E9A" w14:textId="77777777" w:rsidR="00B7585E" w:rsidRDefault="00B7585E" w:rsidP="00B7585E">
      <w:pPr>
        <w:rPr>
          <w:rFonts w:ascii="AvantGarde Bk BT" w:hAnsi="AvantGarde Bk BT" w:cs="AvantGarde Bk BT"/>
        </w:rPr>
      </w:pPr>
    </w:p>
    <w:p w14:paraId="715BF864" w14:textId="77777777" w:rsidR="00B7585E" w:rsidRDefault="00B7585E" w:rsidP="00B7585E">
      <w:pPr>
        <w:rPr>
          <w:rFonts w:ascii="AvantGarde Bk BT" w:hAnsi="AvantGarde Bk BT" w:cs="AvantGarde Bk BT"/>
        </w:rPr>
      </w:pPr>
    </w:p>
    <w:p w14:paraId="70551B59" w14:textId="77777777" w:rsidR="00B7585E" w:rsidRDefault="00B7585E" w:rsidP="00B7585E">
      <w:pPr>
        <w:rPr>
          <w:rFonts w:ascii="AvantGarde Bk BT" w:hAnsi="AvantGarde Bk BT" w:cs="AvantGarde Bk BT"/>
        </w:rPr>
      </w:pPr>
    </w:p>
    <w:p w14:paraId="0C070B76" w14:textId="77777777" w:rsidR="00B7585E" w:rsidRDefault="00B7585E" w:rsidP="00B7585E">
      <w:pPr>
        <w:rPr>
          <w:rFonts w:ascii="AvantGarde Bk BT" w:hAnsi="AvantGarde Bk BT" w:cs="AvantGarde Bk BT"/>
        </w:rPr>
      </w:pPr>
      <w:r>
        <w:rPr>
          <w:rFonts w:ascii="AvantGarde Bk BT" w:hAnsi="AvantGarde Bk BT" w:cs="AvantGarde Bk BT"/>
        </w:rPr>
        <w:t>6.</w:t>
      </w:r>
      <w:r>
        <w:rPr>
          <w:rFonts w:ascii="AvantGarde Bk BT" w:eastAsia="AvantGarde Bk BT" w:hAnsi="AvantGarde Bk BT" w:cs="AvantGarde Bk BT"/>
        </w:rPr>
        <w:t xml:space="preserve"> </w:t>
      </w:r>
      <w:r>
        <w:rPr>
          <w:rFonts w:ascii="AvantGarde Bk BT" w:hAnsi="AvantGarde Bk BT" w:cs="AvantGarde Bk BT"/>
        </w:rPr>
        <w:t>Las</w:t>
      </w:r>
      <w:r>
        <w:rPr>
          <w:rFonts w:ascii="AvantGarde Bk BT" w:eastAsia="AvantGarde Bk BT" w:hAnsi="AvantGarde Bk BT" w:cs="AvantGarde Bk BT"/>
        </w:rPr>
        <w:t xml:space="preserve"> </w:t>
      </w:r>
      <w:r>
        <w:rPr>
          <w:rFonts w:ascii="AvantGarde Bk BT" w:hAnsi="AvantGarde Bk BT" w:cs="AvantGarde Bk BT"/>
        </w:rPr>
        <w:t>personas</w:t>
      </w:r>
      <w:r>
        <w:rPr>
          <w:rFonts w:ascii="AvantGarde Bk BT" w:eastAsia="AvantGarde Bk BT" w:hAnsi="AvantGarde Bk BT" w:cs="AvantGarde Bk BT"/>
        </w:rPr>
        <w:t xml:space="preserve"> </w:t>
      </w:r>
      <w:r>
        <w:rPr>
          <w:rFonts w:ascii="AvantGarde Bk BT" w:hAnsi="AvantGarde Bk BT" w:cs="AvantGarde Bk BT"/>
        </w:rPr>
        <w:t>gustan</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respetan</w:t>
      </w:r>
      <w:r>
        <w:rPr>
          <w:rFonts w:ascii="AvantGarde Bk BT" w:eastAsia="AvantGarde Bk BT" w:hAnsi="AvantGarde Bk BT" w:cs="AvantGarde Bk BT"/>
        </w:rPr>
        <w:t xml:space="preserve"> </w:t>
      </w:r>
      <w:r>
        <w:rPr>
          <w:rFonts w:ascii="AvantGarde Bk BT" w:hAnsi="AvantGarde Bk BT" w:cs="AvantGarde Bk BT"/>
        </w:rPr>
        <w:t>solo</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quienes</w:t>
      </w:r>
      <w:r>
        <w:rPr>
          <w:rFonts w:ascii="AvantGarde Bk BT" w:eastAsia="AvantGarde Bk BT" w:hAnsi="AvantGarde Bk BT" w:cs="AvantGarde Bk BT"/>
        </w:rPr>
        <w:t xml:space="preserve"> </w:t>
      </w:r>
      <w:r>
        <w:rPr>
          <w:rFonts w:ascii="AvantGarde Bk BT" w:hAnsi="AvantGarde Bk BT" w:cs="AvantGarde Bk BT"/>
        </w:rPr>
        <w:t>son</w:t>
      </w:r>
      <w:r>
        <w:rPr>
          <w:rFonts w:ascii="AvantGarde Bk BT" w:eastAsia="AvantGarde Bk BT" w:hAnsi="AvantGarde Bk BT" w:cs="AvantGarde Bk BT"/>
        </w:rPr>
        <w:t xml:space="preserve"> </w:t>
      </w:r>
      <w:r>
        <w:rPr>
          <w:rFonts w:ascii="AvantGarde Bk BT" w:hAnsi="AvantGarde Bk BT" w:cs="AvantGarde Bk BT"/>
        </w:rPr>
        <w:t>bien</w:t>
      </w:r>
      <w:r>
        <w:rPr>
          <w:rFonts w:ascii="AvantGarde Bk BT" w:eastAsia="AvantGarde Bk BT" w:hAnsi="AvantGarde Bk BT" w:cs="AvantGarde Bk BT"/>
        </w:rPr>
        <w:t xml:space="preserve"> </w:t>
      </w:r>
      <w:r>
        <w:rPr>
          <w:rFonts w:ascii="AvantGarde Bk BT" w:hAnsi="AvantGarde Bk BT" w:cs="AvantGarde Bk BT"/>
        </w:rPr>
        <w:t>parecidos,</w:t>
      </w:r>
      <w:r>
        <w:rPr>
          <w:rFonts w:ascii="AvantGarde Bk BT" w:eastAsia="AvantGarde Bk BT" w:hAnsi="AvantGarde Bk BT" w:cs="AvantGarde Bk BT"/>
        </w:rPr>
        <w:t xml:space="preserve"> </w:t>
      </w:r>
      <w:r>
        <w:rPr>
          <w:rFonts w:ascii="AvantGarde Bk BT" w:hAnsi="AvantGarde Bk BT" w:cs="AvantGarde Bk BT"/>
        </w:rPr>
        <w:t>inteligentes,</w:t>
      </w:r>
      <w:r>
        <w:rPr>
          <w:rFonts w:ascii="AvantGarde Bk BT" w:eastAsia="AvantGarde Bk BT" w:hAnsi="AvantGarde Bk BT" w:cs="AvantGarde Bk BT"/>
        </w:rPr>
        <w:t xml:space="preserve"> </w:t>
      </w:r>
      <w:r>
        <w:rPr>
          <w:rFonts w:ascii="AvantGarde Bk BT" w:hAnsi="AvantGarde Bk BT" w:cs="AvantGarde Bk BT"/>
        </w:rPr>
        <w:t>ingeniosos,</w:t>
      </w:r>
      <w:r>
        <w:rPr>
          <w:rFonts w:ascii="AvantGarde Bk BT" w:eastAsia="AvantGarde Bk BT" w:hAnsi="AvantGarde Bk BT" w:cs="AvantGarde Bk BT"/>
        </w:rPr>
        <w:t xml:space="preserve"> </w:t>
      </w:r>
      <w:r>
        <w:rPr>
          <w:rFonts w:ascii="AvantGarde Bk BT" w:hAnsi="AvantGarde Bk BT" w:cs="AvantGarde Bk BT"/>
        </w:rPr>
        <w:t>talentosos</w:t>
      </w:r>
      <w:r>
        <w:rPr>
          <w:rFonts w:ascii="AvantGarde Bk BT" w:eastAsia="AvantGarde Bk BT" w:hAnsi="AvantGarde Bk BT" w:cs="AvantGarde Bk BT"/>
        </w:rPr>
        <w:t xml:space="preserve"> </w:t>
      </w:r>
      <w:r>
        <w:rPr>
          <w:rFonts w:ascii="AvantGarde Bk BT" w:hAnsi="AvantGarde Bk BT" w:cs="AvantGarde Bk BT"/>
        </w:rPr>
        <w:t>o</w:t>
      </w:r>
      <w:r>
        <w:rPr>
          <w:rFonts w:ascii="AvantGarde Bk BT" w:eastAsia="AvantGarde Bk BT" w:hAnsi="AvantGarde Bk BT" w:cs="AvantGarde Bk BT"/>
        </w:rPr>
        <w:t xml:space="preserve"> </w:t>
      </w:r>
      <w:r>
        <w:rPr>
          <w:rFonts w:ascii="AvantGarde Bk BT" w:hAnsi="AvantGarde Bk BT" w:cs="AvantGarde Bk BT"/>
        </w:rPr>
        <w:t>ricos</w:t>
      </w:r>
    </w:p>
    <w:p w14:paraId="054F7787"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54A9185C"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7618629A"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208B9E57"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D)</w:t>
      </w:r>
      <w:r w:rsidRPr="005155B6">
        <w:rPr>
          <w:rFonts w:ascii="AvantGarde Bk BT" w:eastAsia="AvantGarde Bk BT" w:hAnsi="AvantGarde Bk BT" w:cs="AvantGarde Bk BT"/>
          <w:b/>
        </w:rPr>
        <w:t xml:space="preserve"> </w:t>
      </w:r>
      <w:r w:rsidRPr="005155B6">
        <w:rPr>
          <w:rFonts w:ascii="AvantGarde Bk BT" w:hAnsi="AvantGarde Bk BT" w:cs="AvantGarde Bk BT"/>
          <w:b/>
        </w:rPr>
        <w:t>De</w:t>
      </w:r>
      <w:r w:rsidRPr="005155B6">
        <w:rPr>
          <w:rFonts w:ascii="AvantGarde Bk BT" w:eastAsia="AvantGarde Bk BT" w:hAnsi="AvantGarde Bk BT" w:cs="AvantGarde Bk BT"/>
          <w:b/>
        </w:rPr>
        <w:t xml:space="preserve"> </w:t>
      </w:r>
      <w:r w:rsidRPr="005155B6">
        <w:rPr>
          <w:rFonts w:ascii="AvantGarde Bk BT" w:hAnsi="AvantGarde Bk BT" w:cs="AvantGarde Bk BT"/>
          <w:b/>
        </w:rPr>
        <w:t>acuerdo</w:t>
      </w:r>
    </w:p>
    <w:p w14:paraId="274634C4"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4B630FC8" w14:textId="77777777" w:rsidR="00B7585E" w:rsidRDefault="00B7585E" w:rsidP="00B7585E">
      <w:pPr>
        <w:rPr>
          <w:rFonts w:ascii="AvantGarde Bk BT" w:hAnsi="AvantGarde Bk BT" w:cs="AvantGarde Bk BT"/>
        </w:rPr>
      </w:pPr>
    </w:p>
    <w:p w14:paraId="3261378F" w14:textId="77777777" w:rsidR="00B7585E" w:rsidRDefault="00B7585E" w:rsidP="00B7585E">
      <w:pPr>
        <w:rPr>
          <w:rFonts w:ascii="AvantGarde Bk BT" w:eastAsia="AvantGarde Bk BT" w:hAnsi="AvantGarde Bk BT" w:cs="AvantGarde Bk BT"/>
        </w:rPr>
      </w:pPr>
      <w:r>
        <w:rPr>
          <w:rFonts w:ascii="AvantGarde Bk BT" w:hAnsi="AvantGarde Bk BT" w:cs="AvantGarde Bk BT"/>
        </w:rPr>
        <w:t>7.</w:t>
      </w:r>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mí</w:t>
      </w:r>
      <w:r>
        <w:rPr>
          <w:rFonts w:ascii="AvantGarde Bk BT" w:eastAsia="AvantGarde Bk BT" w:hAnsi="AvantGarde Bk BT" w:cs="AvantGarde Bk BT"/>
        </w:rPr>
        <w:t xml:space="preserve"> </w:t>
      </w:r>
      <w:r>
        <w:rPr>
          <w:rFonts w:ascii="AvantGarde Bk BT" w:hAnsi="AvantGarde Bk BT" w:cs="AvantGarde Bk BT"/>
        </w:rPr>
        <w:t>los</w:t>
      </w:r>
      <w:r>
        <w:rPr>
          <w:rFonts w:ascii="AvantGarde Bk BT" w:eastAsia="AvantGarde Bk BT" w:hAnsi="AvantGarde Bk BT" w:cs="AvantGarde Bk BT"/>
        </w:rPr>
        <w:t xml:space="preserve"> </w:t>
      </w:r>
      <w:r>
        <w:rPr>
          <w:rFonts w:ascii="AvantGarde Bk BT" w:hAnsi="AvantGarde Bk BT" w:cs="AvantGarde Bk BT"/>
        </w:rPr>
        <w:t>resultados</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son</w:t>
      </w:r>
      <w:r>
        <w:rPr>
          <w:rFonts w:ascii="AvantGarde Bk BT" w:eastAsia="AvantGarde Bk BT" w:hAnsi="AvantGarde Bk BT" w:cs="AvantGarde Bk BT"/>
        </w:rPr>
        <w:t xml:space="preserve"> </w:t>
      </w:r>
      <w:r>
        <w:rPr>
          <w:rFonts w:ascii="AvantGarde Bk BT" w:hAnsi="AvantGarde Bk BT" w:cs="AvantGarde Bk BT"/>
        </w:rPr>
        <w:t>imperativos,</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importante</w:t>
      </w:r>
      <w:r>
        <w:rPr>
          <w:rFonts w:ascii="AvantGarde Bk BT" w:eastAsia="AvantGarde Bk BT" w:hAnsi="AvantGarde Bk BT" w:cs="AvantGarde Bk BT"/>
        </w:rPr>
        <w:t xml:space="preserve"> </w:t>
      </w:r>
      <w:r>
        <w:rPr>
          <w:rFonts w:ascii="AvantGarde Bk BT" w:hAnsi="AvantGarde Bk BT" w:cs="AvantGarde Bk BT"/>
        </w:rPr>
        <w:t>es</w:t>
      </w:r>
      <w:r>
        <w:rPr>
          <w:rFonts w:ascii="AvantGarde Bk BT" w:eastAsia="AvantGarde Bk BT" w:hAnsi="AvantGarde Bk BT" w:cs="AvantGarde Bk BT"/>
        </w:rPr>
        <w:t xml:space="preserve"> </w:t>
      </w:r>
      <w:r>
        <w:rPr>
          <w:rFonts w:ascii="AvantGarde Bk BT" w:hAnsi="AvantGarde Bk BT" w:cs="AvantGarde Bk BT"/>
        </w:rPr>
        <w:t>intentarlo</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dar</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mejor</w:t>
      </w:r>
      <w:r>
        <w:rPr>
          <w:rFonts w:ascii="AvantGarde Bk BT" w:eastAsia="AvantGarde Bk BT" w:hAnsi="AvantGarde Bk BT" w:cs="AvantGarde Bk BT"/>
        </w:rPr>
        <w:t xml:space="preserve"> </w:t>
      </w:r>
    </w:p>
    <w:p w14:paraId="569D42DD"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6A1AF0EC"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2699895E"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6B37A9BF"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D)</w:t>
      </w:r>
      <w:r w:rsidRPr="005155B6">
        <w:rPr>
          <w:rFonts w:ascii="AvantGarde Bk BT" w:eastAsia="AvantGarde Bk BT" w:hAnsi="AvantGarde Bk BT" w:cs="AvantGarde Bk BT"/>
          <w:b/>
        </w:rPr>
        <w:t xml:space="preserve"> </w:t>
      </w:r>
      <w:r w:rsidRPr="005155B6">
        <w:rPr>
          <w:rFonts w:ascii="AvantGarde Bk BT" w:hAnsi="AvantGarde Bk BT" w:cs="AvantGarde Bk BT"/>
          <w:b/>
        </w:rPr>
        <w:t>De</w:t>
      </w:r>
      <w:r w:rsidRPr="005155B6">
        <w:rPr>
          <w:rFonts w:ascii="AvantGarde Bk BT" w:eastAsia="AvantGarde Bk BT" w:hAnsi="AvantGarde Bk BT" w:cs="AvantGarde Bk BT"/>
          <w:b/>
        </w:rPr>
        <w:t xml:space="preserve"> </w:t>
      </w:r>
      <w:r w:rsidRPr="005155B6">
        <w:rPr>
          <w:rFonts w:ascii="AvantGarde Bk BT" w:hAnsi="AvantGarde Bk BT" w:cs="AvantGarde Bk BT"/>
          <w:b/>
        </w:rPr>
        <w:t>acuerdo</w:t>
      </w:r>
    </w:p>
    <w:p w14:paraId="5177F2FB"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01B164EC" w14:textId="77777777" w:rsidR="00B7585E" w:rsidRDefault="00B7585E" w:rsidP="00B7585E">
      <w:pPr>
        <w:rPr>
          <w:rFonts w:ascii="AvantGarde Bk BT" w:hAnsi="AvantGarde Bk BT" w:cs="AvantGarde Bk BT"/>
        </w:rPr>
      </w:pPr>
    </w:p>
    <w:p w14:paraId="0D796E21" w14:textId="77777777" w:rsidR="00B7585E" w:rsidRDefault="00B7585E" w:rsidP="00B7585E">
      <w:pPr>
        <w:rPr>
          <w:rFonts w:ascii="AvantGarde Bk BT" w:hAnsi="AvantGarde Bk BT" w:cs="AvantGarde Bk BT"/>
        </w:rPr>
      </w:pPr>
      <w:r>
        <w:rPr>
          <w:rFonts w:ascii="AvantGarde Bk BT" w:hAnsi="AvantGarde Bk BT" w:cs="AvantGarde Bk BT"/>
        </w:rPr>
        <w:t>8.</w:t>
      </w:r>
      <w:r>
        <w:rPr>
          <w:rFonts w:ascii="AvantGarde Bk BT" w:eastAsia="AvantGarde Bk BT" w:hAnsi="AvantGarde Bk BT" w:cs="AvantGarde Bk BT"/>
        </w:rPr>
        <w:t xml:space="preserve"> </w:t>
      </w:r>
      <w:r>
        <w:rPr>
          <w:rFonts w:ascii="AvantGarde Bk BT" w:hAnsi="AvantGarde Bk BT" w:cs="AvantGarde Bk BT"/>
        </w:rPr>
        <w:t>Yo</w:t>
      </w:r>
      <w:r>
        <w:rPr>
          <w:rFonts w:ascii="AvantGarde Bk BT" w:eastAsia="AvantGarde Bk BT" w:hAnsi="AvantGarde Bk BT" w:cs="AvantGarde Bk BT"/>
        </w:rPr>
        <w:t xml:space="preserve"> </w:t>
      </w:r>
      <w:r>
        <w:rPr>
          <w:rFonts w:ascii="AvantGarde Bk BT" w:hAnsi="AvantGarde Bk BT" w:cs="AvantGarde Bk BT"/>
        </w:rPr>
        <w:t>merezco</w:t>
      </w:r>
      <w:r>
        <w:rPr>
          <w:rFonts w:ascii="AvantGarde Bk BT" w:eastAsia="AvantGarde Bk BT" w:hAnsi="AvantGarde Bk BT" w:cs="AvantGarde Bk BT"/>
        </w:rPr>
        <w:t xml:space="preserve"> </w:t>
      </w:r>
      <w:r>
        <w:rPr>
          <w:rFonts w:ascii="AvantGarde Bk BT" w:hAnsi="AvantGarde Bk BT" w:cs="AvantGarde Bk BT"/>
        </w:rPr>
        <w:t>ser</w:t>
      </w:r>
      <w:r>
        <w:rPr>
          <w:rFonts w:ascii="AvantGarde Bk BT" w:eastAsia="AvantGarde Bk BT" w:hAnsi="AvantGarde Bk BT" w:cs="AvantGarde Bk BT"/>
        </w:rPr>
        <w:t xml:space="preserve"> </w:t>
      </w:r>
      <w:proofErr w:type="gramStart"/>
      <w:r>
        <w:rPr>
          <w:rFonts w:ascii="AvantGarde Bk BT" w:hAnsi="AvantGarde Bk BT" w:cs="AvantGarde Bk BT"/>
        </w:rPr>
        <w:t>amado(</w:t>
      </w:r>
      <w:proofErr w:type="gramEnd"/>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respetado(a)</w:t>
      </w:r>
    </w:p>
    <w:p w14:paraId="0682AAE8"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5DE33243"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700C2614"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1D1DC321"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19D39831"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E)</w:t>
      </w:r>
      <w:r w:rsidRPr="005155B6">
        <w:rPr>
          <w:rFonts w:ascii="AvantGarde Bk BT" w:eastAsia="AvantGarde Bk BT" w:hAnsi="AvantGarde Bk BT" w:cs="AvantGarde Bk BT"/>
          <w:b/>
        </w:rPr>
        <w:t xml:space="preserve"> </w:t>
      </w:r>
      <w:r w:rsidRPr="005155B6">
        <w:rPr>
          <w:rFonts w:ascii="AvantGarde Bk BT" w:hAnsi="AvantGarde Bk BT" w:cs="AvantGarde Bk BT"/>
          <w:b/>
        </w:rPr>
        <w:t>Totalmente</w:t>
      </w:r>
      <w:r w:rsidRPr="005155B6">
        <w:rPr>
          <w:rFonts w:ascii="AvantGarde Bk BT" w:eastAsia="AvantGarde Bk BT" w:hAnsi="AvantGarde Bk BT" w:cs="AvantGarde Bk BT"/>
          <w:b/>
        </w:rPr>
        <w:t xml:space="preserve"> </w:t>
      </w:r>
      <w:r w:rsidRPr="005155B6">
        <w:rPr>
          <w:rFonts w:ascii="AvantGarde Bk BT" w:hAnsi="AvantGarde Bk BT" w:cs="AvantGarde Bk BT"/>
          <w:b/>
        </w:rPr>
        <w:t>de</w:t>
      </w:r>
      <w:r w:rsidRPr="005155B6">
        <w:rPr>
          <w:rFonts w:ascii="AvantGarde Bk BT" w:eastAsia="AvantGarde Bk BT" w:hAnsi="AvantGarde Bk BT" w:cs="AvantGarde Bk BT"/>
          <w:b/>
        </w:rPr>
        <w:t xml:space="preserve"> </w:t>
      </w:r>
      <w:r w:rsidRPr="005155B6">
        <w:rPr>
          <w:rFonts w:ascii="AvantGarde Bk BT" w:hAnsi="AvantGarde Bk BT" w:cs="AvantGarde Bk BT"/>
          <w:b/>
        </w:rPr>
        <w:t>acuerdo</w:t>
      </w:r>
    </w:p>
    <w:p w14:paraId="6582430D" w14:textId="77777777" w:rsidR="00B7585E" w:rsidRDefault="00B7585E" w:rsidP="00B7585E">
      <w:pPr>
        <w:rPr>
          <w:rFonts w:ascii="AvantGarde Bk BT" w:hAnsi="AvantGarde Bk BT" w:cs="AvantGarde Bk BT"/>
        </w:rPr>
      </w:pPr>
    </w:p>
    <w:p w14:paraId="51532CDA" w14:textId="77777777" w:rsidR="00B7585E" w:rsidRDefault="00B7585E" w:rsidP="00B7585E">
      <w:pPr>
        <w:rPr>
          <w:rFonts w:ascii="AvantGarde Bk BT" w:hAnsi="AvantGarde Bk BT" w:cs="AvantGarde Bk BT"/>
        </w:rPr>
      </w:pPr>
      <w:r>
        <w:rPr>
          <w:rFonts w:ascii="AvantGarde Bk BT" w:hAnsi="AvantGarde Bk BT" w:cs="AvantGarde Bk BT"/>
        </w:rPr>
        <w:t>9.</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diferencia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otros,</w:t>
      </w:r>
      <w:r>
        <w:rPr>
          <w:rFonts w:ascii="AvantGarde Bk BT" w:eastAsia="AvantGarde Bk BT" w:hAnsi="AvantGarde Bk BT" w:cs="AvantGarde Bk BT"/>
        </w:rPr>
        <w:t xml:space="preserve"> </w:t>
      </w:r>
      <w:r>
        <w:rPr>
          <w:rFonts w:ascii="AvantGarde Bk BT" w:hAnsi="AvantGarde Bk BT" w:cs="AvantGarde Bk BT"/>
        </w:rPr>
        <w:t>realmente</w:t>
      </w:r>
      <w:r>
        <w:rPr>
          <w:rFonts w:ascii="AvantGarde Bk BT" w:eastAsia="AvantGarde Bk BT" w:hAnsi="AvantGarde Bk BT" w:cs="AvantGarde Bk BT"/>
        </w:rPr>
        <w:t xml:space="preserve"> </w:t>
      </w:r>
      <w:r>
        <w:rPr>
          <w:rFonts w:ascii="AvantGarde Bk BT" w:hAnsi="AvantGarde Bk BT" w:cs="AvantGarde Bk BT"/>
        </w:rPr>
        <w:t>tengo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esforzarme</w:t>
      </w:r>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hacer</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mantener</w:t>
      </w:r>
      <w:r>
        <w:rPr>
          <w:rFonts w:ascii="AvantGarde Bk BT" w:eastAsia="AvantGarde Bk BT" w:hAnsi="AvantGarde Bk BT" w:cs="AvantGarde Bk BT"/>
        </w:rPr>
        <w:t xml:space="preserve"> </w:t>
      </w:r>
      <w:r>
        <w:rPr>
          <w:rFonts w:ascii="AvantGarde Bk BT" w:hAnsi="AvantGarde Bk BT" w:cs="AvantGarde Bk BT"/>
        </w:rPr>
        <w:t>amigos</w:t>
      </w:r>
    </w:p>
    <w:p w14:paraId="7EEC8CF2"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A)</w:t>
      </w:r>
      <w:r w:rsidRPr="005155B6">
        <w:rPr>
          <w:rFonts w:ascii="AvantGarde Bk BT" w:eastAsia="AvantGarde Bk BT" w:hAnsi="AvantGarde Bk BT" w:cs="AvantGarde Bk BT"/>
          <w:b/>
        </w:rPr>
        <w:t xml:space="preserve"> </w:t>
      </w:r>
      <w:r w:rsidRPr="005155B6">
        <w:rPr>
          <w:rFonts w:ascii="AvantGarde Bk BT" w:hAnsi="AvantGarde Bk BT" w:cs="AvantGarde Bk BT"/>
          <w:b/>
        </w:rPr>
        <w:t>Totalmente</w:t>
      </w:r>
      <w:r w:rsidRPr="005155B6">
        <w:rPr>
          <w:rFonts w:ascii="AvantGarde Bk BT" w:eastAsia="AvantGarde Bk BT" w:hAnsi="AvantGarde Bk BT" w:cs="AvantGarde Bk BT"/>
          <w:b/>
        </w:rPr>
        <w:t xml:space="preserve"> </w:t>
      </w:r>
      <w:r w:rsidRPr="005155B6">
        <w:rPr>
          <w:rFonts w:ascii="AvantGarde Bk BT" w:hAnsi="AvantGarde Bk BT" w:cs="AvantGarde Bk BT"/>
          <w:b/>
        </w:rPr>
        <w:t>en</w:t>
      </w:r>
      <w:r w:rsidRPr="005155B6">
        <w:rPr>
          <w:rFonts w:ascii="AvantGarde Bk BT" w:eastAsia="AvantGarde Bk BT" w:hAnsi="AvantGarde Bk BT" w:cs="AvantGarde Bk BT"/>
          <w:b/>
        </w:rPr>
        <w:t xml:space="preserve"> </w:t>
      </w:r>
      <w:r w:rsidRPr="005155B6">
        <w:rPr>
          <w:rFonts w:ascii="AvantGarde Bk BT" w:hAnsi="AvantGarde Bk BT" w:cs="AvantGarde Bk BT"/>
          <w:b/>
        </w:rPr>
        <w:t>desacuerdo</w:t>
      </w:r>
    </w:p>
    <w:p w14:paraId="53E81361"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093C46A2"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686E78E2"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7120739B"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04FFE4AB" w14:textId="77777777" w:rsidR="00B7585E" w:rsidRDefault="00B7585E" w:rsidP="00B7585E">
      <w:pPr>
        <w:rPr>
          <w:rFonts w:ascii="AvantGarde Bk BT" w:hAnsi="AvantGarde Bk BT" w:cs="AvantGarde Bk BT"/>
        </w:rPr>
      </w:pPr>
    </w:p>
    <w:p w14:paraId="67F42233" w14:textId="77777777" w:rsidR="00B7585E" w:rsidRDefault="00B7585E" w:rsidP="00B7585E">
      <w:pPr>
        <w:rPr>
          <w:rFonts w:ascii="AvantGarde Bk BT" w:hAnsi="AvantGarde Bk BT" w:cs="AvantGarde Bk BT"/>
        </w:rPr>
      </w:pPr>
      <w:r>
        <w:rPr>
          <w:rFonts w:ascii="AvantGarde Bk BT" w:hAnsi="AvantGarde Bk BT" w:cs="AvantGarde Bk BT"/>
        </w:rPr>
        <w:t>10.</w:t>
      </w:r>
      <w:r>
        <w:rPr>
          <w:rFonts w:ascii="AvantGarde Bk BT" w:eastAsia="AvantGarde Bk BT" w:hAnsi="AvantGarde Bk BT" w:cs="AvantGarde Bk BT"/>
        </w:rPr>
        <w:t xml:space="preserve"> </w:t>
      </w:r>
      <w:r>
        <w:rPr>
          <w:rFonts w:ascii="AvantGarde Bk BT" w:hAnsi="AvantGarde Bk BT" w:cs="AvantGarde Bk BT"/>
        </w:rPr>
        <w:t>Si</w:t>
      </w:r>
      <w:r>
        <w:rPr>
          <w:rFonts w:ascii="AvantGarde Bk BT" w:eastAsia="AvantGarde Bk BT" w:hAnsi="AvantGarde Bk BT" w:cs="AvantGarde Bk BT"/>
        </w:rPr>
        <w:t xml:space="preserve"> </w:t>
      </w:r>
      <w:r>
        <w:rPr>
          <w:rFonts w:ascii="AvantGarde Bk BT" w:hAnsi="AvantGarde Bk BT" w:cs="AvantGarde Bk BT"/>
        </w:rPr>
        <w:t>alguien</w:t>
      </w:r>
      <w:r>
        <w:rPr>
          <w:rFonts w:ascii="AvantGarde Bk BT" w:eastAsia="AvantGarde Bk BT" w:hAnsi="AvantGarde Bk BT" w:cs="AvantGarde Bk BT"/>
        </w:rPr>
        <w:t xml:space="preserve"> </w:t>
      </w:r>
      <w:r>
        <w:rPr>
          <w:rFonts w:ascii="AvantGarde Bk BT" w:hAnsi="AvantGarde Bk BT" w:cs="AvantGarde Bk BT"/>
        </w:rPr>
        <w:t>se</w:t>
      </w:r>
      <w:r>
        <w:rPr>
          <w:rFonts w:ascii="AvantGarde Bk BT" w:eastAsia="AvantGarde Bk BT" w:hAnsi="AvantGarde Bk BT" w:cs="AvantGarde Bk BT"/>
        </w:rPr>
        <w:t xml:space="preserve"> </w:t>
      </w:r>
      <w:r>
        <w:rPr>
          <w:rFonts w:ascii="AvantGarde Bk BT" w:hAnsi="AvantGarde Bk BT" w:cs="AvantGarde Bk BT"/>
        </w:rPr>
        <w:t>enamora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mí,</w:t>
      </w:r>
      <w:r>
        <w:rPr>
          <w:rFonts w:ascii="AvantGarde Bk BT" w:eastAsia="AvantGarde Bk BT" w:hAnsi="AvantGarde Bk BT" w:cs="AvantGarde Bk BT"/>
        </w:rPr>
        <w:t xml:space="preserve"> </w:t>
      </w:r>
      <w:r>
        <w:rPr>
          <w:rFonts w:ascii="AvantGarde Bk BT" w:hAnsi="AvantGarde Bk BT" w:cs="AvantGarde Bk BT"/>
        </w:rPr>
        <w:t>debo</w:t>
      </w:r>
      <w:r>
        <w:rPr>
          <w:rFonts w:ascii="AvantGarde Bk BT" w:eastAsia="AvantGarde Bk BT" w:hAnsi="AvantGarde Bk BT" w:cs="AvantGarde Bk BT"/>
        </w:rPr>
        <w:t xml:space="preserve"> </w:t>
      </w:r>
      <w:r>
        <w:rPr>
          <w:rFonts w:ascii="AvantGarde Bk BT" w:hAnsi="AvantGarde Bk BT" w:cs="AvantGarde Bk BT"/>
        </w:rPr>
        <w:t>esforzarme</w:t>
      </w:r>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demostrar</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merezco,</w:t>
      </w:r>
      <w:r>
        <w:rPr>
          <w:rFonts w:ascii="AvantGarde Bk BT" w:eastAsia="AvantGarde Bk BT" w:hAnsi="AvantGarde Bk BT" w:cs="AvantGarde Bk BT"/>
        </w:rPr>
        <w:t xml:space="preserve"> </w:t>
      </w:r>
      <w:r>
        <w:rPr>
          <w:rFonts w:ascii="AvantGarde Bk BT" w:hAnsi="AvantGarde Bk BT" w:cs="AvantGarde Bk BT"/>
        </w:rPr>
        <w:t>porque</w:t>
      </w:r>
      <w:r>
        <w:rPr>
          <w:rFonts w:ascii="AvantGarde Bk BT" w:eastAsia="AvantGarde Bk BT" w:hAnsi="AvantGarde Bk BT" w:cs="AvantGarde Bk BT"/>
        </w:rPr>
        <w:t xml:space="preserve"> </w:t>
      </w:r>
      <w:proofErr w:type="gramStart"/>
      <w:r>
        <w:rPr>
          <w:rFonts w:ascii="AvantGarde Bk BT" w:hAnsi="AvantGarde Bk BT" w:cs="AvantGarde Bk BT"/>
        </w:rPr>
        <w:t>tal</w:t>
      </w:r>
      <w:proofErr w:type="gramEnd"/>
      <w:r>
        <w:rPr>
          <w:rFonts w:ascii="AvantGarde Bk BT" w:eastAsia="AvantGarde Bk BT" w:hAnsi="AvantGarde Bk BT" w:cs="AvantGarde Bk BT"/>
        </w:rPr>
        <w:t xml:space="preserve"> </w:t>
      </w:r>
      <w:r>
        <w:rPr>
          <w:rFonts w:ascii="AvantGarde Bk BT" w:hAnsi="AvantGarde Bk BT" w:cs="AvantGarde Bk BT"/>
        </w:rPr>
        <w:t>vez</w:t>
      </w:r>
      <w:r>
        <w:rPr>
          <w:rFonts w:ascii="AvantGarde Bk BT" w:eastAsia="AvantGarde Bk BT" w:hAnsi="AvantGarde Bk BT" w:cs="AvantGarde Bk BT"/>
        </w:rPr>
        <w:t xml:space="preserve"> </w:t>
      </w:r>
      <w:r>
        <w:rPr>
          <w:rFonts w:ascii="AvantGarde Bk BT" w:hAnsi="AvantGarde Bk BT" w:cs="AvantGarde Bk BT"/>
        </w:rPr>
        <w:t>nunca</w:t>
      </w:r>
      <w:r>
        <w:rPr>
          <w:rFonts w:ascii="AvantGarde Bk BT" w:eastAsia="AvantGarde Bk BT" w:hAnsi="AvantGarde Bk BT" w:cs="AvantGarde Bk BT"/>
        </w:rPr>
        <w:t xml:space="preserve"> </w:t>
      </w:r>
      <w:r>
        <w:rPr>
          <w:rFonts w:ascii="AvantGarde Bk BT" w:hAnsi="AvantGarde Bk BT" w:cs="AvantGarde Bk BT"/>
        </w:rPr>
        <w:t>vuelva</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suceder</w:t>
      </w:r>
    </w:p>
    <w:p w14:paraId="1BD0F391"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A)</w:t>
      </w:r>
      <w:r w:rsidRPr="005155B6">
        <w:rPr>
          <w:rFonts w:ascii="AvantGarde Bk BT" w:eastAsia="AvantGarde Bk BT" w:hAnsi="AvantGarde Bk BT" w:cs="AvantGarde Bk BT"/>
          <w:b/>
        </w:rPr>
        <w:t xml:space="preserve"> </w:t>
      </w:r>
      <w:r w:rsidRPr="005155B6">
        <w:rPr>
          <w:rFonts w:ascii="AvantGarde Bk BT" w:hAnsi="AvantGarde Bk BT" w:cs="AvantGarde Bk BT"/>
          <w:b/>
        </w:rPr>
        <w:t>Totalmente</w:t>
      </w:r>
      <w:r w:rsidRPr="005155B6">
        <w:rPr>
          <w:rFonts w:ascii="AvantGarde Bk BT" w:eastAsia="AvantGarde Bk BT" w:hAnsi="AvantGarde Bk BT" w:cs="AvantGarde Bk BT"/>
          <w:b/>
        </w:rPr>
        <w:t xml:space="preserve"> </w:t>
      </w:r>
      <w:r w:rsidRPr="005155B6">
        <w:rPr>
          <w:rFonts w:ascii="AvantGarde Bk BT" w:hAnsi="AvantGarde Bk BT" w:cs="AvantGarde Bk BT"/>
          <w:b/>
        </w:rPr>
        <w:t>en</w:t>
      </w:r>
      <w:r w:rsidRPr="005155B6">
        <w:rPr>
          <w:rFonts w:ascii="AvantGarde Bk BT" w:eastAsia="AvantGarde Bk BT" w:hAnsi="AvantGarde Bk BT" w:cs="AvantGarde Bk BT"/>
          <w:b/>
        </w:rPr>
        <w:t xml:space="preserve"> </w:t>
      </w:r>
      <w:r w:rsidRPr="005155B6">
        <w:rPr>
          <w:rFonts w:ascii="AvantGarde Bk BT" w:hAnsi="AvantGarde Bk BT" w:cs="AvantGarde Bk BT"/>
          <w:b/>
        </w:rPr>
        <w:t>desacuerdo</w:t>
      </w:r>
    </w:p>
    <w:p w14:paraId="3A1CD0E0"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7E85FAFC"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74FA9F0A"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4DB42876"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13810B04" w14:textId="77777777" w:rsidR="00B7585E" w:rsidRDefault="00B7585E" w:rsidP="00B7585E">
      <w:pPr>
        <w:rPr>
          <w:rFonts w:ascii="AvantGarde Bk BT" w:hAnsi="AvantGarde Bk BT" w:cs="AvantGarde Bk BT"/>
        </w:rPr>
      </w:pPr>
    </w:p>
    <w:p w14:paraId="58904B41" w14:textId="77777777" w:rsidR="00B7585E" w:rsidRDefault="00B7585E" w:rsidP="00B7585E">
      <w:pPr>
        <w:rPr>
          <w:rFonts w:ascii="AvantGarde Bk BT" w:hAnsi="AvantGarde Bk BT" w:cs="AvantGarde Bk BT"/>
        </w:rPr>
      </w:pPr>
      <w:r>
        <w:rPr>
          <w:rFonts w:ascii="AvantGarde Bk BT" w:hAnsi="AvantGarde Bk BT" w:cs="AvantGarde Bk BT"/>
        </w:rPr>
        <w:t>11.</w:t>
      </w:r>
      <w:r>
        <w:rPr>
          <w:rFonts w:ascii="AvantGarde Bk BT" w:eastAsia="AvantGarde Bk BT" w:hAnsi="AvantGarde Bk BT" w:cs="AvantGarde Bk BT"/>
        </w:rPr>
        <w:t xml:space="preserve"> </w:t>
      </w:r>
      <w:r>
        <w:rPr>
          <w:rFonts w:ascii="AvantGarde Bk BT" w:hAnsi="AvantGarde Bk BT" w:cs="AvantGarde Bk BT"/>
        </w:rPr>
        <w:t>Ser</w:t>
      </w:r>
      <w:r>
        <w:rPr>
          <w:rFonts w:ascii="AvantGarde Bk BT" w:eastAsia="AvantGarde Bk BT" w:hAnsi="AvantGarde Bk BT" w:cs="AvantGarde Bk BT"/>
        </w:rPr>
        <w:t xml:space="preserve"> </w:t>
      </w:r>
      <w:r>
        <w:rPr>
          <w:rFonts w:ascii="AvantGarde Bk BT" w:hAnsi="AvantGarde Bk BT" w:cs="AvantGarde Bk BT"/>
        </w:rPr>
        <w:t>yo</w:t>
      </w:r>
      <w:r>
        <w:rPr>
          <w:rFonts w:ascii="AvantGarde Bk BT" w:eastAsia="AvantGarde Bk BT" w:hAnsi="AvantGarde Bk BT" w:cs="AvantGarde Bk BT"/>
        </w:rPr>
        <w:t xml:space="preserve"> </w:t>
      </w:r>
      <w:proofErr w:type="gramStart"/>
      <w:r>
        <w:rPr>
          <w:rFonts w:ascii="AvantGarde Bk BT" w:hAnsi="AvantGarde Bk BT" w:cs="AvantGarde Bk BT"/>
        </w:rPr>
        <w:t>mismo(</w:t>
      </w:r>
      <w:proofErr w:type="gramEnd"/>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es</w:t>
      </w:r>
      <w:r>
        <w:rPr>
          <w:rFonts w:ascii="AvantGarde Bk BT" w:eastAsia="AvantGarde Bk BT" w:hAnsi="AvantGarde Bk BT" w:cs="AvantGarde Bk BT"/>
        </w:rPr>
        <w:t xml:space="preserve"> </w:t>
      </w:r>
      <w:r>
        <w:rPr>
          <w:rFonts w:ascii="AvantGarde Bk BT" w:hAnsi="AvantGarde Bk BT" w:cs="AvantGarde Bk BT"/>
        </w:rPr>
        <w:t>garantía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gustarle</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otros</w:t>
      </w:r>
    </w:p>
    <w:p w14:paraId="32A3DC4C"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A)</w:t>
      </w:r>
      <w:r w:rsidRPr="005155B6">
        <w:rPr>
          <w:rFonts w:ascii="AvantGarde Bk BT" w:eastAsia="AvantGarde Bk BT" w:hAnsi="AvantGarde Bk BT" w:cs="AvantGarde Bk BT"/>
          <w:b/>
        </w:rPr>
        <w:t xml:space="preserve"> </w:t>
      </w:r>
      <w:r w:rsidRPr="005155B6">
        <w:rPr>
          <w:rFonts w:ascii="AvantGarde Bk BT" w:hAnsi="AvantGarde Bk BT" w:cs="AvantGarde Bk BT"/>
          <w:b/>
        </w:rPr>
        <w:t>Totalmente</w:t>
      </w:r>
      <w:r w:rsidRPr="005155B6">
        <w:rPr>
          <w:rFonts w:ascii="AvantGarde Bk BT" w:eastAsia="AvantGarde Bk BT" w:hAnsi="AvantGarde Bk BT" w:cs="AvantGarde Bk BT"/>
          <w:b/>
        </w:rPr>
        <w:t xml:space="preserve"> </w:t>
      </w:r>
      <w:r w:rsidRPr="005155B6">
        <w:rPr>
          <w:rFonts w:ascii="AvantGarde Bk BT" w:hAnsi="AvantGarde Bk BT" w:cs="AvantGarde Bk BT"/>
          <w:b/>
        </w:rPr>
        <w:t>en</w:t>
      </w:r>
      <w:r w:rsidRPr="005155B6">
        <w:rPr>
          <w:rFonts w:ascii="AvantGarde Bk BT" w:eastAsia="AvantGarde Bk BT" w:hAnsi="AvantGarde Bk BT" w:cs="AvantGarde Bk BT"/>
          <w:b/>
        </w:rPr>
        <w:t xml:space="preserve"> </w:t>
      </w:r>
      <w:r w:rsidRPr="005155B6">
        <w:rPr>
          <w:rFonts w:ascii="AvantGarde Bk BT" w:hAnsi="AvantGarde Bk BT" w:cs="AvantGarde Bk BT"/>
          <w:b/>
        </w:rPr>
        <w:t>desacuerdo</w:t>
      </w:r>
    </w:p>
    <w:p w14:paraId="534727B9"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6BCBD56C"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05C77BAF"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50E0AE55"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568CD0D7" w14:textId="77777777" w:rsidR="00B7585E" w:rsidRDefault="00B7585E" w:rsidP="00B7585E">
      <w:pPr>
        <w:rPr>
          <w:rFonts w:ascii="AvantGarde Bk BT" w:hAnsi="AvantGarde Bk BT" w:cs="AvantGarde Bk BT"/>
        </w:rPr>
      </w:pPr>
    </w:p>
    <w:p w14:paraId="73349966" w14:textId="77777777" w:rsidR="00B7585E" w:rsidRDefault="00B7585E" w:rsidP="00B7585E">
      <w:pPr>
        <w:rPr>
          <w:rFonts w:ascii="AvantGarde Bk BT" w:hAnsi="AvantGarde Bk BT" w:cs="AvantGarde Bk BT"/>
        </w:rPr>
      </w:pPr>
      <w:r>
        <w:rPr>
          <w:rFonts w:ascii="AvantGarde Bk BT" w:hAnsi="AvantGarde Bk BT" w:cs="AvantGarde Bk BT"/>
        </w:rPr>
        <w:t>12.</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siento</w:t>
      </w:r>
      <w:r>
        <w:rPr>
          <w:rFonts w:ascii="AvantGarde Bk BT" w:eastAsia="AvantGarde Bk BT" w:hAnsi="AvantGarde Bk BT" w:cs="AvantGarde Bk BT"/>
        </w:rPr>
        <w:t xml:space="preserve"> </w:t>
      </w:r>
      <w:proofErr w:type="gramStart"/>
      <w:r>
        <w:rPr>
          <w:rFonts w:ascii="AvantGarde Bk BT" w:hAnsi="AvantGarde Bk BT" w:cs="AvantGarde Bk BT"/>
        </w:rPr>
        <w:t>seguro(</w:t>
      </w:r>
      <w:proofErr w:type="gramEnd"/>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haber</w:t>
      </w:r>
      <w:r>
        <w:rPr>
          <w:rFonts w:ascii="AvantGarde Bk BT" w:eastAsia="AvantGarde Bk BT" w:hAnsi="AvantGarde Bk BT" w:cs="AvantGarde Bk BT"/>
        </w:rPr>
        <w:t xml:space="preserve"> </w:t>
      </w:r>
      <w:r>
        <w:rPr>
          <w:rFonts w:ascii="AvantGarde Bk BT" w:hAnsi="AvantGarde Bk BT" w:cs="AvantGarde Bk BT"/>
        </w:rPr>
        <w:t>hecho</w:t>
      </w:r>
      <w:r>
        <w:rPr>
          <w:rFonts w:ascii="AvantGarde Bk BT" w:eastAsia="AvantGarde Bk BT" w:hAnsi="AvantGarde Bk BT" w:cs="AvantGarde Bk BT"/>
        </w:rPr>
        <w:t xml:space="preserve"> </w:t>
      </w:r>
      <w:r>
        <w:rPr>
          <w:rFonts w:ascii="AvantGarde Bk BT" w:hAnsi="AvantGarde Bk BT" w:cs="AvantGarde Bk BT"/>
        </w:rPr>
        <w:t>un</w:t>
      </w:r>
      <w:r>
        <w:rPr>
          <w:rFonts w:ascii="AvantGarde Bk BT" w:eastAsia="AvantGarde Bk BT" w:hAnsi="AvantGarde Bk BT" w:cs="AvantGarde Bk BT"/>
        </w:rPr>
        <w:t xml:space="preserve"> </w:t>
      </w:r>
      <w:r>
        <w:rPr>
          <w:rFonts w:ascii="AvantGarde Bk BT" w:hAnsi="AvantGarde Bk BT" w:cs="AvantGarde Bk BT"/>
        </w:rPr>
        <w:t>buen</w:t>
      </w:r>
      <w:r>
        <w:rPr>
          <w:rFonts w:ascii="AvantGarde Bk BT" w:eastAsia="AvantGarde Bk BT" w:hAnsi="AvantGarde Bk BT" w:cs="AvantGarde Bk BT"/>
        </w:rPr>
        <w:t xml:space="preserve"> </w:t>
      </w:r>
      <w:r>
        <w:rPr>
          <w:rFonts w:ascii="AvantGarde Bk BT" w:hAnsi="AvantGarde Bk BT" w:cs="AvantGarde Bk BT"/>
        </w:rPr>
        <w:t>trabajo</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menos</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alguien</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comente</w:t>
      </w:r>
    </w:p>
    <w:p w14:paraId="43EDE154"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17EA3659" w14:textId="77777777" w:rsidR="00B7585E" w:rsidRPr="005155B6" w:rsidRDefault="00B7585E" w:rsidP="00B7585E">
      <w:pPr>
        <w:rPr>
          <w:rFonts w:ascii="AvantGarde Bk BT" w:hAnsi="AvantGarde Bk BT" w:cs="AvantGarde Bk BT"/>
          <w:b/>
        </w:rPr>
      </w:pPr>
      <w:r w:rsidRPr="005155B6">
        <w:rPr>
          <w:rFonts w:ascii="AvantGarde Bk BT" w:eastAsia="AvantGarde Bk BT" w:hAnsi="AvantGarde Bk BT" w:cs="AvantGarde Bk BT"/>
          <w:b/>
        </w:rPr>
        <w:t xml:space="preserve">   </w:t>
      </w:r>
      <w:r w:rsidRPr="005155B6">
        <w:rPr>
          <w:rFonts w:ascii="AvantGarde Bk BT" w:hAnsi="AvantGarde Bk BT" w:cs="AvantGarde Bk BT"/>
          <w:b/>
        </w:rPr>
        <w:t>B)</w:t>
      </w:r>
      <w:r w:rsidRPr="005155B6">
        <w:rPr>
          <w:rFonts w:ascii="AvantGarde Bk BT" w:eastAsia="AvantGarde Bk BT" w:hAnsi="AvantGarde Bk BT" w:cs="AvantGarde Bk BT"/>
          <w:b/>
        </w:rPr>
        <w:t xml:space="preserve"> </w:t>
      </w:r>
      <w:r w:rsidRPr="005155B6">
        <w:rPr>
          <w:rFonts w:ascii="AvantGarde Bk BT" w:hAnsi="AvantGarde Bk BT" w:cs="AvantGarde Bk BT"/>
          <w:b/>
        </w:rPr>
        <w:t>Casi</w:t>
      </w:r>
      <w:r w:rsidRPr="005155B6">
        <w:rPr>
          <w:rFonts w:ascii="AvantGarde Bk BT" w:eastAsia="AvantGarde Bk BT" w:hAnsi="AvantGarde Bk BT" w:cs="AvantGarde Bk BT"/>
          <w:b/>
        </w:rPr>
        <w:t xml:space="preserve"> </w:t>
      </w:r>
      <w:r w:rsidRPr="005155B6">
        <w:rPr>
          <w:rFonts w:ascii="AvantGarde Bk BT" w:hAnsi="AvantGarde Bk BT" w:cs="AvantGarde Bk BT"/>
          <w:b/>
        </w:rPr>
        <w:t>siempre</w:t>
      </w:r>
    </w:p>
    <w:p w14:paraId="0F33BE37"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4F14FB34"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72F5CEB5"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Nunca</w:t>
      </w:r>
    </w:p>
    <w:p w14:paraId="5B07E745" w14:textId="77777777" w:rsidR="00B7585E" w:rsidRDefault="00B7585E" w:rsidP="00B7585E">
      <w:pPr>
        <w:rPr>
          <w:rFonts w:ascii="AvantGarde Bk BT" w:hAnsi="AvantGarde Bk BT" w:cs="AvantGarde Bk BT"/>
        </w:rPr>
      </w:pPr>
    </w:p>
    <w:p w14:paraId="59402319" w14:textId="77777777" w:rsidR="00B7585E" w:rsidRDefault="00B7585E" w:rsidP="00B7585E">
      <w:pPr>
        <w:rPr>
          <w:rFonts w:ascii="AvantGarde Bk BT" w:hAnsi="AvantGarde Bk BT" w:cs="AvantGarde Bk BT"/>
        </w:rPr>
      </w:pPr>
      <w:r>
        <w:rPr>
          <w:rFonts w:ascii="AvantGarde Bk BT" w:hAnsi="AvantGarde Bk BT" w:cs="AvantGarde Bk BT"/>
        </w:rPr>
        <w:t>13.</w:t>
      </w:r>
      <w:r>
        <w:rPr>
          <w:rFonts w:ascii="AvantGarde Bk BT" w:eastAsia="AvantGarde Bk BT" w:hAnsi="AvantGarde Bk BT" w:cs="AvantGarde Bk BT"/>
        </w:rPr>
        <w:t xml:space="preserve"> </w:t>
      </w:r>
      <w:r>
        <w:rPr>
          <w:rFonts w:ascii="AvantGarde Bk BT" w:hAnsi="AvantGarde Bk BT" w:cs="AvantGarde Bk BT"/>
        </w:rPr>
        <w:t>Tengo</w:t>
      </w:r>
      <w:r>
        <w:rPr>
          <w:rFonts w:ascii="AvantGarde Bk BT" w:eastAsia="AvantGarde Bk BT" w:hAnsi="AvantGarde Bk BT" w:cs="AvantGarde Bk BT"/>
        </w:rPr>
        <w:t xml:space="preserve"> </w:t>
      </w:r>
      <w:r>
        <w:rPr>
          <w:rFonts w:ascii="AvantGarde Bk BT" w:hAnsi="AvantGarde Bk BT" w:cs="AvantGarde Bk BT"/>
        </w:rPr>
        <w:t>miedo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ser</w:t>
      </w:r>
      <w:r>
        <w:rPr>
          <w:rFonts w:ascii="AvantGarde Bk BT" w:eastAsia="AvantGarde Bk BT" w:hAnsi="AvantGarde Bk BT" w:cs="AvantGarde Bk BT"/>
        </w:rPr>
        <w:t xml:space="preserve"> </w:t>
      </w:r>
      <w:r>
        <w:rPr>
          <w:rFonts w:ascii="AvantGarde Bk BT" w:hAnsi="AvantGarde Bk BT" w:cs="AvantGarde Bk BT"/>
        </w:rPr>
        <w:t>rechazado</w:t>
      </w:r>
      <w:r>
        <w:rPr>
          <w:rFonts w:ascii="AvantGarde Bk BT" w:eastAsia="AvantGarde Bk BT" w:hAnsi="AvantGarde Bk BT" w:cs="AvantGarde Bk BT"/>
        </w:rPr>
        <w:t xml:space="preserve"> </w:t>
      </w:r>
      <w:r>
        <w:rPr>
          <w:rFonts w:ascii="AvantGarde Bk BT" w:hAnsi="AvantGarde Bk BT" w:cs="AvantGarde Bk BT"/>
        </w:rPr>
        <w:t>por</w:t>
      </w:r>
      <w:r>
        <w:rPr>
          <w:rFonts w:ascii="AvantGarde Bk BT" w:eastAsia="AvantGarde Bk BT" w:hAnsi="AvantGarde Bk BT" w:cs="AvantGarde Bk BT"/>
        </w:rPr>
        <w:t xml:space="preserve"> </w:t>
      </w:r>
      <w:r>
        <w:rPr>
          <w:rFonts w:ascii="AvantGarde Bk BT" w:hAnsi="AvantGarde Bk BT" w:cs="AvantGarde Bk BT"/>
        </w:rPr>
        <w:t>mis</w:t>
      </w:r>
      <w:r>
        <w:rPr>
          <w:rFonts w:ascii="AvantGarde Bk BT" w:eastAsia="AvantGarde Bk BT" w:hAnsi="AvantGarde Bk BT" w:cs="AvantGarde Bk BT"/>
        </w:rPr>
        <w:t xml:space="preserve"> </w:t>
      </w:r>
      <w:r>
        <w:rPr>
          <w:rFonts w:ascii="AvantGarde Bk BT" w:hAnsi="AvantGarde Bk BT" w:cs="AvantGarde Bk BT"/>
        </w:rPr>
        <w:t>amigos</w:t>
      </w:r>
    </w:p>
    <w:p w14:paraId="0C8F588B"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72447388"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47111A99"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76363286"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183D41CF" w14:textId="77777777" w:rsidR="00B7585E" w:rsidRPr="005155B6" w:rsidRDefault="00B7585E" w:rsidP="00B7585E">
      <w:pPr>
        <w:rPr>
          <w:rFonts w:ascii="AvantGarde Bk BT" w:hAnsi="AvantGarde Bk BT" w:cs="AvantGarde Bk BT"/>
          <w:b/>
        </w:rPr>
      </w:pPr>
      <w:r>
        <w:rPr>
          <w:rFonts w:ascii="AvantGarde Bk BT" w:eastAsia="AvantGarde Bk BT" w:hAnsi="AvantGarde Bk BT" w:cs="AvantGarde Bk BT"/>
        </w:rPr>
        <w:t xml:space="preserve">   </w:t>
      </w:r>
      <w:r w:rsidRPr="005155B6">
        <w:rPr>
          <w:rFonts w:ascii="AvantGarde Bk BT" w:hAnsi="AvantGarde Bk BT" w:cs="AvantGarde Bk BT"/>
          <w:b/>
        </w:rPr>
        <w:t>E)</w:t>
      </w:r>
      <w:r w:rsidRPr="005155B6">
        <w:rPr>
          <w:rFonts w:ascii="AvantGarde Bk BT" w:eastAsia="AvantGarde Bk BT" w:hAnsi="AvantGarde Bk BT" w:cs="AvantGarde Bk BT"/>
          <w:b/>
        </w:rPr>
        <w:t xml:space="preserve"> </w:t>
      </w:r>
      <w:r w:rsidRPr="005155B6">
        <w:rPr>
          <w:rFonts w:ascii="AvantGarde Bk BT" w:hAnsi="AvantGarde Bk BT" w:cs="AvantGarde Bk BT"/>
          <w:b/>
        </w:rPr>
        <w:t>Nunca</w:t>
      </w:r>
    </w:p>
    <w:p w14:paraId="011250E2" w14:textId="77777777" w:rsidR="00B7585E" w:rsidRDefault="00B7585E" w:rsidP="00B7585E">
      <w:pPr>
        <w:rPr>
          <w:rFonts w:ascii="AvantGarde Bk BT" w:hAnsi="AvantGarde Bk BT" w:cs="AvantGarde Bk BT"/>
        </w:rPr>
      </w:pPr>
    </w:p>
    <w:p w14:paraId="36B5A7CC" w14:textId="77777777" w:rsidR="00B7585E" w:rsidRDefault="00B7585E" w:rsidP="00B7585E">
      <w:pPr>
        <w:rPr>
          <w:rFonts w:ascii="AvantGarde Bk BT" w:hAnsi="AvantGarde Bk BT" w:cs="AvantGarde Bk BT"/>
        </w:rPr>
      </w:pPr>
      <w:r>
        <w:rPr>
          <w:rFonts w:ascii="AvantGarde Bk BT" w:hAnsi="AvantGarde Bk BT" w:cs="AvantGarde Bk BT"/>
        </w:rPr>
        <w:t>14.</w:t>
      </w:r>
      <w:r>
        <w:rPr>
          <w:rFonts w:ascii="AvantGarde Bk BT" w:eastAsia="AvantGarde Bk BT" w:hAnsi="AvantGarde Bk BT" w:cs="AvantGarde Bk BT"/>
        </w:rPr>
        <w:t xml:space="preserve"> </w:t>
      </w:r>
      <w:r>
        <w:rPr>
          <w:rFonts w:ascii="AvantGarde Bk BT" w:hAnsi="AvantGarde Bk BT" w:cs="AvantGarde Bk BT"/>
        </w:rPr>
        <w:t>Si</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hago</w:t>
      </w:r>
      <w:r>
        <w:rPr>
          <w:rFonts w:ascii="AvantGarde Bk BT" w:eastAsia="AvantGarde Bk BT" w:hAnsi="AvantGarde Bk BT" w:cs="AvantGarde Bk BT"/>
        </w:rPr>
        <w:t xml:space="preserve"> </w:t>
      </w:r>
      <w:r>
        <w:rPr>
          <w:rFonts w:ascii="AvantGarde Bk BT" w:hAnsi="AvantGarde Bk BT" w:cs="AvantGarde Bk BT"/>
        </w:rPr>
        <w:t>tan</w:t>
      </w:r>
      <w:r>
        <w:rPr>
          <w:rFonts w:ascii="AvantGarde Bk BT" w:eastAsia="AvantGarde Bk BT" w:hAnsi="AvantGarde Bk BT" w:cs="AvantGarde Bk BT"/>
        </w:rPr>
        <w:t xml:space="preserve"> </w:t>
      </w:r>
      <w:r>
        <w:rPr>
          <w:rFonts w:ascii="AvantGarde Bk BT" w:hAnsi="AvantGarde Bk BT" w:cs="AvantGarde Bk BT"/>
        </w:rPr>
        <w:t>bien</w:t>
      </w:r>
      <w:r>
        <w:rPr>
          <w:rFonts w:ascii="AvantGarde Bk BT" w:eastAsia="AvantGarde Bk BT" w:hAnsi="AvantGarde Bk BT" w:cs="AvantGarde Bk BT"/>
        </w:rPr>
        <w:t xml:space="preserve"> </w:t>
      </w:r>
      <w:proofErr w:type="gramStart"/>
      <w:r>
        <w:rPr>
          <w:rFonts w:ascii="AvantGarde Bk BT" w:hAnsi="AvantGarde Bk BT" w:cs="AvantGarde Bk BT"/>
        </w:rPr>
        <w:t>como</w:t>
      </w:r>
      <w:proofErr w:type="gramEnd"/>
      <w:r>
        <w:rPr>
          <w:rFonts w:ascii="AvantGarde Bk BT" w:eastAsia="AvantGarde Bk BT" w:hAnsi="AvantGarde Bk BT" w:cs="AvantGarde Bk BT"/>
        </w:rPr>
        <w:t xml:space="preserve"> </w:t>
      </w:r>
      <w:r>
        <w:rPr>
          <w:rFonts w:ascii="AvantGarde Bk BT" w:hAnsi="AvantGarde Bk BT" w:cs="AvantGarde Bk BT"/>
        </w:rPr>
        <w:t>otros,</w:t>
      </w:r>
      <w:r>
        <w:rPr>
          <w:rFonts w:ascii="AvantGarde Bk BT" w:eastAsia="AvantGarde Bk BT" w:hAnsi="AvantGarde Bk BT" w:cs="AvantGarde Bk BT"/>
        </w:rPr>
        <w:t xml:space="preserve"> </w:t>
      </w:r>
      <w:r>
        <w:rPr>
          <w:rFonts w:ascii="AvantGarde Bk BT" w:hAnsi="AvantGarde Bk BT" w:cs="AvantGarde Bk BT"/>
        </w:rPr>
        <w:t>quiere</w:t>
      </w:r>
      <w:r>
        <w:rPr>
          <w:rFonts w:ascii="AvantGarde Bk BT" w:eastAsia="AvantGarde Bk BT" w:hAnsi="AvantGarde Bk BT" w:cs="AvantGarde Bk BT"/>
        </w:rPr>
        <w:t xml:space="preserve"> </w:t>
      </w:r>
      <w:r>
        <w:rPr>
          <w:rFonts w:ascii="AvantGarde Bk BT" w:hAnsi="AvantGarde Bk BT" w:cs="AvantGarde Bk BT"/>
        </w:rPr>
        <w:t>decir</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soy</w:t>
      </w:r>
      <w:r>
        <w:rPr>
          <w:rFonts w:ascii="AvantGarde Bk BT" w:eastAsia="AvantGarde Bk BT" w:hAnsi="AvantGarde Bk BT" w:cs="AvantGarde Bk BT"/>
        </w:rPr>
        <w:t xml:space="preserve"> </w:t>
      </w:r>
      <w:r>
        <w:rPr>
          <w:rFonts w:ascii="AvantGarde Bk BT" w:hAnsi="AvantGarde Bk BT" w:cs="AvantGarde Bk BT"/>
        </w:rPr>
        <w:t>inferior</w:t>
      </w:r>
      <w:r>
        <w:rPr>
          <w:rFonts w:ascii="AvantGarde Bk BT" w:eastAsia="AvantGarde Bk BT" w:hAnsi="AvantGarde Bk BT" w:cs="AvantGarde Bk BT"/>
        </w:rPr>
        <w:t xml:space="preserve"> </w:t>
      </w:r>
      <w:r>
        <w:rPr>
          <w:rFonts w:ascii="AvantGarde Bk BT" w:hAnsi="AvantGarde Bk BT" w:cs="AvantGarde Bk BT"/>
        </w:rPr>
        <w:t>como</w:t>
      </w:r>
      <w:r>
        <w:rPr>
          <w:rFonts w:ascii="AvantGarde Bk BT" w:eastAsia="AvantGarde Bk BT" w:hAnsi="AvantGarde Bk BT" w:cs="AvantGarde Bk BT"/>
        </w:rPr>
        <w:t xml:space="preserve"> </w:t>
      </w:r>
      <w:r>
        <w:rPr>
          <w:rFonts w:ascii="AvantGarde Bk BT" w:hAnsi="AvantGarde Bk BT" w:cs="AvantGarde Bk BT"/>
        </w:rPr>
        <w:t>persona</w:t>
      </w:r>
    </w:p>
    <w:p w14:paraId="71F311B4"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A)</w:t>
      </w:r>
      <w:r w:rsidRPr="005155B6">
        <w:rPr>
          <w:rFonts w:ascii="AvantGarde Bk BT" w:eastAsia="AvantGarde Bk BT" w:hAnsi="AvantGarde Bk BT" w:cs="AvantGarde Bk BT"/>
          <w:b/>
        </w:rPr>
        <w:t xml:space="preserve"> </w:t>
      </w:r>
      <w:r w:rsidRPr="005155B6">
        <w:rPr>
          <w:rFonts w:ascii="AvantGarde Bk BT" w:hAnsi="AvantGarde Bk BT" w:cs="AvantGarde Bk BT"/>
          <w:b/>
        </w:rPr>
        <w:t>Totalmente</w:t>
      </w:r>
      <w:r w:rsidRPr="005155B6">
        <w:rPr>
          <w:rFonts w:ascii="AvantGarde Bk BT" w:eastAsia="AvantGarde Bk BT" w:hAnsi="AvantGarde Bk BT" w:cs="AvantGarde Bk BT"/>
          <w:b/>
        </w:rPr>
        <w:t xml:space="preserve"> </w:t>
      </w:r>
      <w:r w:rsidRPr="005155B6">
        <w:rPr>
          <w:rFonts w:ascii="AvantGarde Bk BT" w:hAnsi="AvantGarde Bk BT" w:cs="AvantGarde Bk BT"/>
          <w:b/>
        </w:rPr>
        <w:t>en</w:t>
      </w:r>
      <w:r w:rsidRPr="005155B6">
        <w:rPr>
          <w:rFonts w:ascii="AvantGarde Bk BT" w:eastAsia="AvantGarde Bk BT" w:hAnsi="AvantGarde Bk BT" w:cs="AvantGarde Bk BT"/>
          <w:b/>
        </w:rPr>
        <w:t xml:space="preserve"> </w:t>
      </w:r>
      <w:r w:rsidRPr="005155B6">
        <w:rPr>
          <w:rFonts w:ascii="AvantGarde Bk BT" w:hAnsi="AvantGarde Bk BT" w:cs="AvantGarde Bk BT"/>
          <w:b/>
        </w:rPr>
        <w:t>desacuerdo</w:t>
      </w:r>
    </w:p>
    <w:p w14:paraId="14FB0E78"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7E66D09B"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495DC14B"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2CCD452C"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59E3642D" w14:textId="77777777" w:rsidR="00B7585E" w:rsidRDefault="00B7585E" w:rsidP="00B7585E">
      <w:pPr>
        <w:rPr>
          <w:rFonts w:ascii="AvantGarde Bk BT" w:hAnsi="AvantGarde Bk BT" w:cs="AvantGarde Bk BT"/>
        </w:rPr>
      </w:pPr>
    </w:p>
    <w:p w14:paraId="0386FF39" w14:textId="77777777" w:rsidR="00B7585E" w:rsidRDefault="00B7585E" w:rsidP="00B7585E">
      <w:pPr>
        <w:rPr>
          <w:rFonts w:ascii="AvantGarde Bk BT" w:hAnsi="AvantGarde Bk BT" w:cs="AvantGarde Bk BT"/>
        </w:rPr>
      </w:pPr>
      <w:r>
        <w:rPr>
          <w:rFonts w:ascii="AvantGarde Bk BT" w:hAnsi="AvantGarde Bk BT" w:cs="AvantGarde Bk BT"/>
        </w:rPr>
        <w:t>15.</w:t>
      </w:r>
      <w:r>
        <w:rPr>
          <w:rFonts w:ascii="AvantGarde Bk BT" w:eastAsia="AvantGarde Bk BT" w:hAnsi="AvantGarde Bk BT" w:cs="AvantGarde Bk BT"/>
        </w:rPr>
        <w:t xml:space="preserve"> </w:t>
      </w:r>
      <w:r>
        <w:rPr>
          <w:rFonts w:ascii="AvantGarde Bk BT" w:hAnsi="AvantGarde Bk BT" w:cs="AvantGarde Bk BT"/>
        </w:rPr>
        <w:t>Podría</w:t>
      </w:r>
      <w:r>
        <w:rPr>
          <w:rFonts w:ascii="AvantGarde Bk BT" w:eastAsia="AvantGarde Bk BT" w:hAnsi="AvantGarde Bk BT" w:cs="AvantGarde Bk BT"/>
        </w:rPr>
        <w:t xml:space="preserve"> </w:t>
      </w:r>
      <w:r>
        <w:rPr>
          <w:rFonts w:ascii="AvantGarde Bk BT" w:hAnsi="AvantGarde Bk BT" w:cs="AvantGarde Bk BT"/>
        </w:rPr>
        <w:t>desaparecer</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faz</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la</w:t>
      </w:r>
      <w:r>
        <w:rPr>
          <w:rFonts w:ascii="AvantGarde Bk BT" w:eastAsia="AvantGarde Bk BT" w:hAnsi="AvantGarde Bk BT" w:cs="AvantGarde Bk BT"/>
        </w:rPr>
        <w:t xml:space="preserve"> </w:t>
      </w:r>
      <w:r>
        <w:rPr>
          <w:rFonts w:ascii="AvantGarde Bk BT" w:hAnsi="AvantGarde Bk BT" w:cs="AvantGarde Bk BT"/>
        </w:rPr>
        <w:t>tierra,</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nadie</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notaría</w:t>
      </w:r>
    </w:p>
    <w:p w14:paraId="6CF9DE42"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A) Totalmente en desacuerdo</w:t>
      </w:r>
    </w:p>
    <w:p w14:paraId="48D07ECA"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019CEC1F"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7C1B017A"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3314A992"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3ABA1BFC" w14:textId="77777777" w:rsidR="00B7585E" w:rsidRDefault="00B7585E" w:rsidP="00B7585E">
      <w:pPr>
        <w:rPr>
          <w:rFonts w:ascii="AvantGarde Bk BT" w:hAnsi="AvantGarde Bk BT" w:cs="AvantGarde Bk BT"/>
        </w:rPr>
      </w:pPr>
    </w:p>
    <w:p w14:paraId="10D05323" w14:textId="77777777" w:rsidR="00B7585E" w:rsidRDefault="00B7585E" w:rsidP="00B7585E">
      <w:pPr>
        <w:rPr>
          <w:rFonts w:ascii="AvantGarde Bk BT" w:hAnsi="AvantGarde Bk BT" w:cs="AvantGarde Bk BT"/>
        </w:rPr>
      </w:pPr>
      <w:r>
        <w:rPr>
          <w:rFonts w:ascii="AvantGarde Bk BT" w:hAnsi="AvantGarde Bk BT" w:cs="AvantGarde Bk BT"/>
        </w:rPr>
        <w:t>16.</w:t>
      </w:r>
      <w:r>
        <w:rPr>
          <w:rFonts w:ascii="AvantGarde Bk BT" w:eastAsia="AvantGarde Bk BT" w:hAnsi="AvantGarde Bk BT" w:cs="AvantGarde Bk BT"/>
        </w:rPr>
        <w:t xml:space="preserve"> </w:t>
      </w:r>
      <w:r>
        <w:rPr>
          <w:rFonts w:ascii="AvantGarde Bk BT" w:hAnsi="AvantGarde Bk BT" w:cs="AvantGarde Bk BT"/>
        </w:rPr>
        <w:t>Equivocarse</w:t>
      </w:r>
      <w:r>
        <w:rPr>
          <w:rFonts w:ascii="AvantGarde Bk BT" w:eastAsia="AvantGarde Bk BT" w:hAnsi="AvantGarde Bk BT" w:cs="AvantGarde Bk BT"/>
        </w:rPr>
        <w:t xml:space="preserve"> </w:t>
      </w:r>
      <w:r>
        <w:rPr>
          <w:rFonts w:ascii="AvantGarde Bk BT" w:hAnsi="AvantGarde Bk BT" w:cs="AvantGarde Bk BT"/>
        </w:rPr>
        <w:t>es</w:t>
      </w:r>
      <w:r>
        <w:rPr>
          <w:rFonts w:ascii="AvantGarde Bk BT" w:eastAsia="AvantGarde Bk BT" w:hAnsi="AvantGarde Bk BT" w:cs="AvantGarde Bk BT"/>
        </w:rPr>
        <w:t xml:space="preserve"> </w:t>
      </w:r>
      <w:r>
        <w:rPr>
          <w:rFonts w:ascii="AvantGarde Bk BT" w:hAnsi="AvantGarde Bk BT" w:cs="AvantGarde Bk BT"/>
        </w:rPr>
        <w:t>igual</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fracasar</w:t>
      </w:r>
      <w:r>
        <w:rPr>
          <w:rFonts w:ascii="AvantGarde Bk BT" w:eastAsia="AvantGarde Bk BT" w:hAnsi="AvantGarde Bk BT" w:cs="AvantGarde Bk BT"/>
        </w:rPr>
        <w:t xml:space="preserve"> </w:t>
      </w:r>
      <w:r>
        <w:rPr>
          <w:rFonts w:ascii="AvantGarde Bk BT" w:hAnsi="AvantGarde Bk BT" w:cs="AvantGarde Bk BT"/>
        </w:rPr>
        <w:t>totalmente</w:t>
      </w:r>
    </w:p>
    <w:p w14:paraId="23122F39"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0BAA5874"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21101D34"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023D1D2D"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D) En desacuerdo</w:t>
      </w:r>
    </w:p>
    <w:p w14:paraId="7D94ED2F" w14:textId="77777777" w:rsidR="00B7585E" w:rsidRDefault="00B7585E" w:rsidP="00B7585E">
      <w:pPr>
        <w:rPr>
          <w:rFonts w:ascii="AvantGarde Bk BT" w:hAnsi="AvantGarde Bk BT" w:cs="AvantGarde Bk BT"/>
        </w:rPr>
      </w:pP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555C19DD" w14:textId="77777777" w:rsidR="00B7585E" w:rsidRDefault="00B7585E" w:rsidP="00B7585E">
      <w:pPr>
        <w:rPr>
          <w:rFonts w:ascii="AvantGarde Bk BT" w:hAnsi="AvantGarde Bk BT" w:cs="AvantGarde Bk BT"/>
        </w:rPr>
      </w:pPr>
    </w:p>
    <w:p w14:paraId="49591285" w14:textId="77777777" w:rsidR="00B7585E" w:rsidRDefault="00B7585E" w:rsidP="00B7585E">
      <w:pPr>
        <w:rPr>
          <w:rFonts w:ascii="AvantGarde Bk BT" w:hAnsi="AvantGarde Bk BT" w:cs="AvantGarde Bk BT"/>
        </w:rPr>
      </w:pPr>
      <w:r>
        <w:rPr>
          <w:rFonts w:ascii="AvantGarde Bk BT" w:hAnsi="AvantGarde Bk BT" w:cs="AvantGarde Bk BT"/>
        </w:rPr>
        <w:t>17.</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caso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necesitarlo,</w:t>
      </w:r>
      <w:r>
        <w:rPr>
          <w:rFonts w:ascii="AvantGarde Bk BT" w:eastAsia="AvantGarde Bk BT" w:hAnsi="AvantGarde Bk BT" w:cs="AvantGarde Bk BT"/>
        </w:rPr>
        <w:t xml:space="preserve"> </w:t>
      </w:r>
      <w:r>
        <w:rPr>
          <w:rFonts w:ascii="AvantGarde Bk BT" w:hAnsi="AvantGarde Bk BT" w:cs="AvantGarde Bk BT"/>
        </w:rPr>
        <w:t>conozco</w:t>
      </w:r>
      <w:r>
        <w:rPr>
          <w:rFonts w:ascii="AvantGarde Bk BT" w:eastAsia="AvantGarde Bk BT" w:hAnsi="AvantGarde Bk BT" w:cs="AvantGarde Bk BT"/>
        </w:rPr>
        <w:t xml:space="preserve"> </w:t>
      </w:r>
      <w:r>
        <w:rPr>
          <w:rFonts w:ascii="AvantGarde Bk BT" w:hAnsi="AvantGarde Bk BT" w:cs="AvantGarde Bk BT"/>
        </w:rPr>
        <w:t>personas</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aprecian</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suficiente</w:t>
      </w:r>
      <w:r>
        <w:rPr>
          <w:rFonts w:ascii="AvantGarde Bk BT" w:eastAsia="AvantGarde Bk BT" w:hAnsi="AvantGarde Bk BT" w:cs="AvantGarde Bk BT"/>
        </w:rPr>
        <w:t xml:space="preserve"> </w:t>
      </w:r>
      <w:proofErr w:type="gramStart"/>
      <w:r>
        <w:rPr>
          <w:rFonts w:ascii="AvantGarde Bk BT" w:hAnsi="AvantGarde Bk BT" w:cs="AvantGarde Bk BT"/>
        </w:rPr>
        <w:t>como</w:t>
      </w:r>
      <w:proofErr w:type="gramEnd"/>
      <w:r>
        <w:rPr>
          <w:rFonts w:ascii="AvantGarde Bk BT" w:eastAsia="AvantGarde Bk BT" w:hAnsi="AvantGarde Bk BT" w:cs="AvantGarde Bk BT"/>
        </w:rPr>
        <w:t xml:space="preserve"> </w:t>
      </w:r>
      <w:r>
        <w:rPr>
          <w:rFonts w:ascii="AvantGarde Bk BT" w:hAnsi="AvantGarde Bk BT" w:cs="AvantGarde Bk BT"/>
        </w:rPr>
        <w:t>para</w:t>
      </w:r>
      <w:r>
        <w:rPr>
          <w:rFonts w:ascii="AvantGarde Bk BT" w:eastAsia="AvantGarde Bk BT" w:hAnsi="AvantGarde Bk BT" w:cs="AvantGarde Bk BT"/>
        </w:rPr>
        <w:t xml:space="preserve"> </w:t>
      </w:r>
      <w:r>
        <w:rPr>
          <w:rFonts w:ascii="AvantGarde Bk BT" w:hAnsi="AvantGarde Bk BT" w:cs="AvantGarde Bk BT"/>
        </w:rPr>
        <w:t>ayudarme</w:t>
      </w:r>
    </w:p>
    <w:p w14:paraId="79284CFB"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1A1E4321"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16020BE7"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678F5842"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0139D6CA"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E) Totalmente de acuerdo</w:t>
      </w:r>
    </w:p>
    <w:p w14:paraId="22F1ABB2" w14:textId="77777777" w:rsidR="00B7585E" w:rsidRDefault="00B7585E" w:rsidP="00B7585E">
      <w:pPr>
        <w:rPr>
          <w:rFonts w:ascii="AvantGarde Bk BT" w:hAnsi="AvantGarde Bk BT" w:cs="AvantGarde Bk BT"/>
        </w:rPr>
      </w:pPr>
    </w:p>
    <w:p w14:paraId="2C549ADE" w14:textId="77777777" w:rsidR="00B7585E" w:rsidRDefault="00B7585E" w:rsidP="00B7585E">
      <w:pPr>
        <w:rPr>
          <w:rFonts w:ascii="AvantGarde Bk BT" w:hAnsi="AvantGarde Bk BT" w:cs="AvantGarde Bk BT"/>
        </w:rPr>
      </w:pPr>
      <w:r>
        <w:rPr>
          <w:rFonts w:ascii="AvantGarde Bk BT" w:hAnsi="AvantGarde Bk BT" w:cs="AvantGarde Bk BT"/>
        </w:rPr>
        <w:t>18.</w:t>
      </w:r>
      <w:r>
        <w:rPr>
          <w:rFonts w:ascii="AvantGarde Bk BT" w:eastAsia="AvantGarde Bk BT" w:hAnsi="AvantGarde Bk BT" w:cs="AvantGarde Bk BT"/>
        </w:rPr>
        <w:t xml:space="preserve"> </w:t>
      </w:r>
      <w:r>
        <w:rPr>
          <w:rFonts w:ascii="AvantGarde Bk BT" w:hAnsi="AvantGarde Bk BT" w:cs="AvantGarde Bk BT"/>
        </w:rPr>
        <w:t>Siento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valgo,</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todo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hago</w:t>
      </w:r>
      <w:r>
        <w:rPr>
          <w:rFonts w:ascii="AvantGarde Bk BT" w:eastAsia="AvantGarde Bk BT" w:hAnsi="AvantGarde Bk BT" w:cs="AvantGarde Bk BT"/>
        </w:rPr>
        <w:t xml:space="preserve"> </w:t>
      </w:r>
      <w:r>
        <w:rPr>
          <w:rFonts w:ascii="AvantGarde Bk BT" w:hAnsi="AvantGarde Bk BT" w:cs="AvantGarde Bk BT"/>
        </w:rPr>
        <w:t>es</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vano</w:t>
      </w:r>
    </w:p>
    <w:p w14:paraId="44C5F567"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79643BD5"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15584096"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75B264AD"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57CD24CD" w14:textId="77777777" w:rsidR="00B7585E" w:rsidRPr="005155B6" w:rsidRDefault="00B7585E" w:rsidP="00B7585E">
      <w:pPr>
        <w:rPr>
          <w:rFonts w:ascii="AvantGarde Bk BT" w:hAnsi="AvantGarde Bk BT" w:cs="AvantGarde Bk BT"/>
          <w:b/>
        </w:rPr>
      </w:pPr>
      <w:r w:rsidRPr="005155B6">
        <w:rPr>
          <w:rFonts w:ascii="AvantGarde Bk BT" w:hAnsi="AvantGarde Bk BT" w:cs="AvantGarde Bk BT"/>
          <w:b/>
        </w:rPr>
        <w:t>E)</w:t>
      </w:r>
      <w:r w:rsidRPr="005155B6">
        <w:rPr>
          <w:rFonts w:ascii="AvantGarde Bk BT" w:eastAsia="AvantGarde Bk BT" w:hAnsi="AvantGarde Bk BT" w:cs="AvantGarde Bk BT"/>
          <w:b/>
        </w:rPr>
        <w:t xml:space="preserve"> </w:t>
      </w:r>
      <w:r w:rsidRPr="005155B6">
        <w:rPr>
          <w:rFonts w:ascii="AvantGarde Bk BT" w:hAnsi="AvantGarde Bk BT" w:cs="AvantGarde Bk BT"/>
          <w:b/>
        </w:rPr>
        <w:t>Totalmente</w:t>
      </w:r>
      <w:r w:rsidRPr="005155B6">
        <w:rPr>
          <w:rFonts w:ascii="AvantGarde Bk BT" w:eastAsia="AvantGarde Bk BT" w:hAnsi="AvantGarde Bk BT" w:cs="AvantGarde Bk BT"/>
          <w:b/>
        </w:rPr>
        <w:t xml:space="preserve"> </w:t>
      </w:r>
      <w:r w:rsidRPr="005155B6">
        <w:rPr>
          <w:rFonts w:ascii="AvantGarde Bk BT" w:hAnsi="AvantGarde Bk BT" w:cs="AvantGarde Bk BT"/>
          <w:b/>
        </w:rPr>
        <w:t>en</w:t>
      </w:r>
      <w:r w:rsidRPr="005155B6">
        <w:rPr>
          <w:rFonts w:ascii="AvantGarde Bk BT" w:eastAsia="AvantGarde Bk BT" w:hAnsi="AvantGarde Bk BT" w:cs="AvantGarde Bk BT"/>
          <w:b/>
        </w:rPr>
        <w:t xml:space="preserve"> </w:t>
      </w:r>
      <w:r w:rsidRPr="005155B6">
        <w:rPr>
          <w:rFonts w:ascii="AvantGarde Bk BT" w:hAnsi="AvantGarde Bk BT" w:cs="AvantGarde Bk BT"/>
          <w:b/>
        </w:rPr>
        <w:t>desacuerdo</w:t>
      </w:r>
    </w:p>
    <w:p w14:paraId="7409B24C" w14:textId="77777777" w:rsidR="00B7585E" w:rsidRDefault="00B7585E" w:rsidP="00B7585E">
      <w:pPr>
        <w:rPr>
          <w:rFonts w:ascii="AvantGarde Bk BT" w:hAnsi="AvantGarde Bk BT" w:cs="AvantGarde Bk BT"/>
        </w:rPr>
      </w:pPr>
    </w:p>
    <w:p w14:paraId="330A080B" w14:textId="77777777" w:rsidR="00B7585E" w:rsidRDefault="00B7585E" w:rsidP="00B7585E">
      <w:pPr>
        <w:rPr>
          <w:rFonts w:ascii="AvantGarde Bk BT" w:hAnsi="AvantGarde Bk BT" w:cs="AvantGarde Bk BT"/>
        </w:rPr>
      </w:pPr>
      <w:r>
        <w:rPr>
          <w:rFonts w:ascii="AvantGarde Bk BT" w:hAnsi="AvantGarde Bk BT" w:cs="AvantGarde Bk BT"/>
        </w:rPr>
        <w:t>19.</w:t>
      </w:r>
      <w:r>
        <w:rPr>
          <w:rFonts w:ascii="AvantGarde Bk BT" w:eastAsia="AvantGarde Bk BT" w:hAnsi="AvantGarde Bk BT" w:cs="AvantGarde Bk BT"/>
        </w:rPr>
        <w:t xml:space="preserve"> </w:t>
      </w:r>
      <w:r>
        <w:rPr>
          <w:rFonts w:ascii="AvantGarde Bk BT" w:hAnsi="AvantGarde Bk BT" w:cs="AvantGarde Bk BT"/>
        </w:rPr>
        <w:t>Siento</w:t>
      </w:r>
      <w:r>
        <w:rPr>
          <w:rFonts w:ascii="AvantGarde Bk BT" w:eastAsia="AvantGarde Bk BT" w:hAnsi="AvantGarde Bk BT" w:cs="AvantGarde Bk BT"/>
        </w:rPr>
        <w:t xml:space="preserve"> </w:t>
      </w:r>
      <w:r>
        <w:rPr>
          <w:rFonts w:ascii="AvantGarde Bk BT" w:hAnsi="AvantGarde Bk BT" w:cs="AvantGarde Bk BT"/>
        </w:rPr>
        <w:t>que</w:t>
      </w:r>
      <w:r>
        <w:rPr>
          <w:rFonts w:ascii="AvantGarde Bk BT" w:eastAsia="AvantGarde Bk BT" w:hAnsi="AvantGarde Bk BT" w:cs="AvantGarde Bk BT"/>
        </w:rPr>
        <w:t xml:space="preserve"> </w:t>
      </w:r>
      <w:r>
        <w:rPr>
          <w:rFonts w:ascii="AvantGarde Bk BT" w:hAnsi="AvantGarde Bk BT" w:cs="AvantGarde Bk BT"/>
        </w:rPr>
        <w:t>puedo</w:t>
      </w:r>
      <w:r>
        <w:rPr>
          <w:rFonts w:ascii="AvantGarde Bk BT" w:eastAsia="AvantGarde Bk BT" w:hAnsi="AvantGarde Bk BT" w:cs="AvantGarde Bk BT"/>
        </w:rPr>
        <w:t xml:space="preserve"> </w:t>
      </w:r>
      <w:r>
        <w:rPr>
          <w:rFonts w:ascii="AvantGarde Bk BT" w:hAnsi="AvantGarde Bk BT" w:cs="AvantGarde Bk BT"/>
        </w:rPr>
        <w:t>equivocarme,</w:t>
      </w:r>
      <w:r>
        <w:rPr>
          <w:rFonts w:ascii="AvantGarde Bk BT" w:eastAsia="AvantGarde Bk BT" w:hAnsi="AvantGarde Bk BT" w:cs="AvantGarde Bk BT"/>
        </w:rPr>
        <w:t xml:space="preserve"> </w:t>
      </w:r>
      <w:r>
        <w:rPr>
          <w:rFonts w:ascii="AvantGarde Bk BT" w:hAnsi="AvantGarde Bk BT" w:cs="AvantGarde Bk BT"/>
        </w:rPr>
        <w:t>sin</w:t>
      </w:r>
      <w:r>
        <w:rPr>
          <w:rFonts w:ascii="AvantGarde Bk BT" w:eastAsia="AvantGarde Bk BT" w:hAnsi="AvantGarde Bk BT" w:cs="AvantGarde Bk BT"/>
        </w:rPr>
        <w:t xml:space="preserve"> </w:t>
      </w:r>
      <w:r>
        <w:rPr>
          <w:rFonts w:ascii="AvantGarde Bk BT" w:hAnsi="AvantGarde Bk BT" w:cs="AvantGarde Bk BT"/>
        </w:rPr>
        <w:t>perder</w:t>
      </w:r>
      <w:r>
        <w:rPr>
          <w:rFonts w:ascii="AvantGarde Bk BT" w:eastAsia="AvantGarde Bk BT" w:hAnsi="AvantGarde Bk BT" w:cs="AvantGarde Bk BT"/>
        </w:rPr>
        <w:t xml:space="preserve"> </w:t>
      </w:r>
      <w:r>
        <w:rPr>
          <w:rFonts w:ascii="AvantGarde Bk BT" w:hAnsi="AvantGarde Bk BT" w:cs="AvantGarde Bk BT"/>
        </w:rPr>
        <w:t>el</w:t>
      </w:r>
      <w:r>
        <w:rPr>
          <w:rFonts w:ascii="AvantGarde Bk BT" w:eastAsia="AvantGarde Bk BT" w:hAnsi="AvantGarde Bk BT" w:cs="AvantGarde Bk BT"/>
        </w:rPr>
        <w:t xml:space="preserve"> </w:t>
      </w:r>
      <w:r>
        <w:rPr>
          <w:rFonts w:ascii="AvantGarde Bk BT" w:hAnsi="AvantGarde Bk BT" w:cs="AvantGarde Bk BT"/>
        </w:rPr>
        <w:t>amor</w:t>
      </w:r>
      <w:r>
        <w:rPr>
          <w:rFonts w:ascii="AvantGarde Bk BT" w:eastAsia="AvantGarde Bk BT" w:hAnsi="AvantGarde Bk BT" w:cs="AvantGarde Bk BT"/>
        </w:rPr>
        <w:t xml:space="preserve"> </w:t>
      </w:r>
      <w:r>
        <w:rPr>
          <w:rFonts w:ascii="AvantGarde Bk BT" w:hAnsi="AvantGarde Bk BT" w:cs="AvantGarde Bk BT"/>
        </w:rPr>
        <w:t>y</w:t>
      </w:r>
      <w:r>
        <w:rPr>
          <w:rFonts w:ascii="AvantGarde Bk BT" w:eastAsia="AvantGarde Bk BT" w:hAnsi="AvantGarde Bk BT" w:cs="AvantGarde Bk BT"/>
        </w:rPr>
        <w:t xml:space="preserve"> </w:t>
      </w:r>
      <w:r>
        <w:rPr>
          <w:rFonts w:ascii="AvantGarde Bk BT" w:hAnsi="AvantGarde Bk BT" w:cs="AvantGarde Bk BT"/>
        </w:rPr>
        <w:t>respeto</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quienes</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rodean</w:t>
      </w:r>
    </w:p>
    <w:p w14:paraId="22E36058" w14:textId="77777777" w:rsidR="00B7585E" w:rsidRPr="005155B6" w:rsidRDefault="00B7585E" w:rsidP="00B7585E">
      <w:pPr>
        <w:rPr>
          <w:rFonts w:ascii="AvantGarde Bk BT" w:hAnsi="AvantGarde Bk BT" w:cs="AvantGarde Bk BT"/>
          <w:b/>
        </w:rPr>
      </w:pPr>
      <w:r w:rsidRPr="005155B6">
        <w:rPr>
          <w:rFonts w:ascii="AvantGarde Bk BT" w:eastAsia="AvantGarde Bk BT" w:hAnsi="AvantGarde Bk BT" w:cs="AvantGarde Bk BT"/>
          <w:b/>
        </w:rPr>
        <w:t xml:space="preserve">   </w:t>
      </w:r>
      <w:r w:rsidRPr="005155B6">
        <w:rPr>
          <w:rFonts w:ascii="AvantGarde Bk BT" w:hAnsi="AvantGarde Bk BT" w:cs="AvantGarde Bk BT"/>
          <w:b/>
        </w:rPr>
        <w:t>A)</w:t>
      </w:r>
      <w:r w:rsidRPr="005155B6">
        <w:rPr>
          <w:rFonts w:ascii="AvantGarde Bk BT" w:eastAsia="AvantGarde Bk BT" w:hAnsi="AvantGarde Bk BT" w:cs="AvantGarde Bk BT"/>
          <w:b/>
        </w:rPr>
        <w:t xml:space="preserve"> </w:t>
      </w:r>
      <w:r w:rsidRPr="005155B6">
        <w:rPr>
          <w:rFonts w:ascii="AvantGarde Bk BT" w:hAnsi="AvantGarde Bk BT" w:cs="AvantGarde Bk BT"/>
          <w:b/>
        </w:rPr>
        <w:t>Totalmente</w:t>
      </w:r>
      <w:r w:rsidRPr="005155B6">
        <w:rPr>
          <w:rFonts w:ascii="AvantGarde Bk BT" w:eastAsia="AvantGarde Bk BT" w:hAnsi="AvantGarde Bk BT" w:cs="AvantGarde Bk BT"/>
          <w:b/>
        </w:rPr>
        <w:t xml:space="preserve"> </w:t>
      </w:r>
      <w:r w:rsidRPr="005155B6">
        <w:rPr>
          <w:rFonts w:ascii="AvantGarde Bk BT" w:hAnsi="AvantGarde Bk BT" w:cs="AvantGarde Bk BT"/>
          <w:b/>
        </w:rPr>
        <w:t>de</w:t>
      </w:r>
      <w:r w:rsidRPr="005155B6">
        <w:rPr>
          <w:rFonts w:ascii="AvantGarde Bk BT" w:eastAsia="AvantGarde Bk BT" w:hAnsi="AvantGarde Bk BT" w:cs="AvantGarde Bk BT"/>
          <w:b/>
        </w:rPr>
        <w:t xml:space="preserve"> </w:t>
      </w:r>
      <w:r w:rsidRPr="005155B6">
        <w:rPr>
          <w:rFonts w:ascii="AvantGarde Bk BT" w:hAnsi="AvantGarde Bk BT" w:cs="AvantGarde Bk BT"/>
          <w:b/>
        </w:rPr>
        <w:t>acuerdo</w:t>
      </w:r>
    </w:p>
    <w:p w14:paraId="07F3DB5A"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De</w:t>
      </w:r>
      <w:r>
        <w:rPr>
          <w:rFonts w:ascii="AvantGarde Bk BT" w:eastAsia="AvantGarde Bk BT" w:hAnsi="AvantGarde Bk BT" w:cs="AvantGarde Bk BT"/>
        </w:rPr>
        <w:t xml:space="preserve"> </w:t>
      </w:r>
      <w:r>
        <w:rPr>
          <w:rFonts w:ascii="AvantGarde Bk BT" w:hAnsi="AvantGarde Bk BT" w:cs="AvantGarde Bk BT"/>
        </w:rPr>
        <w:t>acuerdo</w:t>
      </w:r>
    </w:p>
    <w:p w14:paraId="3132B4D5"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No</w:t>
      </w:r>
      <w:r>
        <w:rPr>
          <w:rFonts w:ascii="AvantGarde Bk BT" w:eastAsia="AvantGarde Bk BT" w:hAnsi="AvantGarde Bk BT" w:cs="AvantGarde Bk BT"/>
        </w:rPr>
        <w:t xml:space="preserve"> </w:t>
      </w:r>
      <w:r>
        <w:rPr>
          <w:rFonts w:ascii="AvantGarde Bk BT" w:hAnsi="AvantGarde Bk BT" w:cs="AvantGarde Bk BT"/>
        </w:rPr>
        <w:t>lo</w:t>
      </w:r>
      <w:r>
        <w:rPr>
          <w:rFonts w:ascii="AvantGarde Bk BT" w:eastAsia="AvantGarde Bk BT" w:hAnsi="AvantGarde Bk BT" w:cs="AvantGarde Bk BT"/>
        </w:rPr>
        <w:t xml:space="preserve"> </w:t>
      </w:r>
      <w:r>
        <w:rPr>
          <w:rFonts w:ascii="AvantGarde Bk BT" w:hAnsi="AvantGarde Bk BT" w:cs="AvantGarde Bk BT"/>
        </w:rPr>
        <w:t>sé</w:t>
      </w:r>
    </w:p>
    <w:p w14:paraId="01501E82"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79AF0D82" w14:textId="77777777" w:rsidR="00B7585E" w:rsidRDefault="00B7585E" w:rsidP="00B7585E">
      <w:pPr>
        <w:rPr>
          <w:rFonts w:ascii="AvantGarde Bk BT" w:hAnsi="AvantGarde Bk BT" w:cs="AvantGarde Bk BT"/>
        </w:rPr>
      </w:pPr>
      <w:r>
        <w:rPr>
          <w:rFonts w:ascii="AvantGarde Bk BT" w:eastAsia="AvantGarde Bk BT" w:hAnsi="AvantGarde Bk BT" w:cs="AvantGarde Bk BT"/>
        </w:rPr>
        <w:t xml:space="preserve">   </w:t>
      </w:r>
      <w:r>
        <w:rPr>
          <w:rFonts w:ascii="AvantGarde Bk BT" w:hAnsi="AvantGarde Bk BT" w:cs="AvantGarde Bk BT"/>
        </w:rPr>
        <w:t>E)</w:t>
      </w:r>
      <w:r>
        <w:rPr>
          <w:rFonts w:ascii="AvantGarde Bk BT" w:eastAsia="AvantGarde Bk BT" w:hAnsi="AvantGarde Bk BT" w:cs="AvantGarde Bk BT"/>
        </w:rPr>
        <w:t xml:space="preserve"> </w:t>
      </w:r>
      <w:r>
        <w:rPr>
          <w:rFonts w:ascii="AvantGarde Bk BT" w:hAnsi="AvantGarde Bk BT" w:cs="AvantGarde Bk BT"/>
        </w:rPr>
        <w:t>Totalmente</w:t>
      </w:r>
      <w:r>
        <w:rPr>
          <w:rFonts w:ascii="AvantGarde Bk BT" w:eastAsia="AvantGarde Bk BT" w:hAnsi="AvantGarde Bk BT" w:cs="AvantGarde Bk BT"/>
        </w:rPr>
        <w:t xml:space="preserve"> </w:t>
      </w:r>
      <w:r>
        <w:rPr>
          <w:rFonts w:ascii="AvantGarde Bk BT" w:hAnsi="AvantGarde Bk BT" w:cs="AvantGarde Bk BT"/>
        </w:rPr>
        <w:t>en</w:t>
      </w:r>
      <w:r>
        <w:rPr>
          <w:rFonts w:ascii="AvantGarde Bk BT" w:eastAsia="AvantGarde Bk BT" w:hAnsi="AvantGarde Bk BT" w:cs="AvantGarde Bk BT"/>
        </w:rPr>
        <w:t xml:space="preserve"> </w:t>
      </w:r>
      <w:r>
        <w:rPr>
          <w:rFonts w:ascii="AvantGarde Bk BT" w:hAnsi="AvantGarde Bk BT" w:cs="AvantGarde Bk BT"/>
        </w:rPr>
        <w:t>desacuerdo</w:t>
      </w:r>
    </w:p>
    <w:p w14:paraId="4BA61B7B" w14:textId="77777777" w:rsidR="00B7585E" w:rsidRDefault="00B7585E" w:rsidP="00B7585E">
      <w:pPr>
        <w:rPr>
          <w:rFonts w:ascii="AvantGarde Bk BT" w:hAnsi="AvantGarde Bk BT" w:cs="AvantGarde Bk BT"/>
        </w:rPr>
      </w:pPr>
    </w:p>
    <w:p w14:paraId="3E79083D" w14:textId="77777777" w:rsidR="00B7585E" w:rsidRDefault="00B7585E" w:rsidP="00B7585E">
      <w:pPr>
        <w:rPr>
          <w:rFonts w:ascii="AvantGarde Bk BT" w:hAnsi="AvantGarde Bk BT" w:cs="AvantGarde Bk BT"/>
        </w:rPr>
      </w:pPr>
      <w:r>
        <w:rPr>
          <w:rFonts w:ascii="AvantGarde Bk BT" w:hAnsi="AvantGarde Bk BT" w:cs="AvantGarde Bk BT"/>
        </w:rPr>
        <w:t>20.</w:t>
      </w:r>
      <w:r>
        <w:rPr>
          <w:rFonts w:ascii="AvantGarde Bk BT" w:eastAsia="AvantGarde Bk BT" w:hAnsi="AvantGarde Bk BT" w:cs="AvantGarde Bk BT"/>
        </w:rPr>
        <w:t xml:space="preserve"> </w:t>
      </w:r>
      <w:r>
        <w:rPr>
          <w:rFonts w:ascii="AvantGarde Bk BT" w:hAnsi="AvantGarde Bk BT" w:cs="AvantGarde Bk BT"/>
        </w:rPr>
        <w:t>Defraudo</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quienes</w:t>
      </w:r>
      <w:r>
        <w:rPr>
          <w:rFonts w:ascii="AvantGarde Bk BT" w:eastAsia="AvantGarde Bk BT" w:hAnsi="AvantGarde Bk BT" w:cs="AvantGarde Bk BT"/>
        </w:rPr>
        <w:t xml:space="preserve"> </w:t>
      </w:r>
      <w:r>
        <w:rPr>
          <w:rFonts w:ascii="AvantGarde Bk BT" w:hAnsi="AvantGarde Bk BT" w:cs="AvantGarde Bk BT"/>
        </w:rPr>
        <w:t>me</w:t>
      </w:r>
      <w:r>
        <w:rPr>
          <w:rFonts w:ascii="AvantGarde Bk BT" w:eastAsia="AvantGarde Bk BT" w:hAnsi="AvantGarde Bk BT" w:cs="AvantGarde Bk BT"/>
        </w:rPr>
        <w:t xml:space="preserve"> </w:t>
      </w:r>
      <w:r>
        <w:rPr>
          <w:rFonts w:ascii="AvantGarde Bk BT" w:hAnsi="AvantGarde Bk BT" w:cs="AvantGarde Bk BT"/>
        </w:rPr>
        <w:t>aprecian</w:t>
      </w:r>
    </w:p>
    <w:p w14:paraId="443DDBBC" w14:textId="77777777" w:rsidR="00B7585E" w:rsidRDefault="00B7585E" w:rsidP="00B7585E">
      <w:pPr>
        <w:rPr>
          <w:rFonts w:ascii="AvantGarde Bk BT" w:hAnsi="AvantGarde Bk BT" w:cs="AvantGarde Bk BT"/>
        </w:rPr>
      </w:pP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Siempre</w:t>
      </w:r>
    </w:p>
    <w:p w14:paraId="14239164" w14:textId="77777777" w:rsidR="00B7585E" w:rsidRDefault="00B7585E" w:rsidP="00B7585E">
      <w:pPr>
        <w:rPr>
          <w:rFonts w:ascii="AvantGarde Bk BT" w:hAnsi="AvantGarde Bk BT" w:cs="AvantGarde Bk BT"/>
        </w:rPr>
      </w:pPr>
      <w:r>
        <w:rPr>
          <w:rFonts w:ascii="AvantGarde Bk BT" w:hAnsi="AvantGarde Bk BT" w:cs="AvantGarde Bk BT"/>
        </w:rPr>
        <w:t>B)</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siempre</w:t>
      </w:r>
    </w:p>
    <w:p w14:paraId="338D77DB" w14:textId="77777777" w:rsidR="00B7585E" w:rsidRDefault="00B7585E" w:rsidP="00B7585E">
      <w:pPr>
        <w:rPr>
          <w:rFonts w:ascii="AvantGarde Bk BT" w:hAnsi="AvantGarde Bk BT" w:cs="AvantGarde Bk BT"/>
        </w:rPr>
      </w:pPr>
      <w:r>
        <w:rPr>
          <w:rFonts w:ascii="AvantGarde Bk BT" w:hAnsi="AvantGarde Bk BT" w:cs="AvantGarde Bk BT"/>
        </w:rPr>
        <w:t>C)</w:t>
      </w:r>
      <w:r>
        <w:rPr>
          <w:rFonts w:ascii="AvantGarde Bk BT" w:eastAsia="AvantGarde Bk BT" w:hAnsi="AvantGarde Bk BT" w:cs="AvantGarde Bk BT"/>
        </w:rPr>
        <w:t xml:space="preserve"> </w:t>
      </w:r>
      <w:r>
        <w:rPr>
          <w:rFonts w:ascii="AvantGarde Bk BT" w:hAnsi="AvantGarde Bk BT" w:cs="AvantGarde Bk BT"/>
        </w:rPr>
        <w:t>A</w:t>
      </w:r>
      <w:r>
        <w:rPr>
          <w:rFonts w:ascii="AvantGarde Bk BT" w:eastAsia="AvantGarde Bk BT" w:hAnsi="AvantGarde Bk BT" w:cs="AvantGarde Bk BT"/>
        </w:rPr>
        <w:t xml:space="preserve"> </w:t>
      </w:r>
      <w:r>
        <w:rPr>
          <w:rFonts w:ascii="AvantGarde Bk BT" w:hAnsi="AvantGarde Bk BT" w:cs="AvantGarde Bk BT"/>
        </w:rPr>
        <w:t>veces</w:t>
      </w:r>
    </w:p>
    <w:p w14:paraId="553BCDD2" w14:textId="77777777" w:rsidR="00B7585E" w:rsidRDefault="00B7585E" w:rsidP="00B7585E">
      <w:pPr>
        <w:rPr>
          <w:rFonts w:ascii="AvantGarde Bk BT" w:hAnsi="AvantGarde Bk BT" w:cs="AvantGarde Bk BT"/>
        </w:rPr>
      </w:pPr>
      <w:r>
        <w:rPr>
          <w:rFonts w:ascii="AvantGarde Bk BT" w:hAnsi="AvantGarde Bk BT" w:cs="AvantGarde Bk BT"/>
        </w:rPr>
        <w:t>D)</w:t>
      </w:r>
      <w:r>
        <w:rPr>
          <w:rFonts w:ascii="AvantGarde Bk BT" w:eastAsia="AvantGarde Bk BT" w:hAnsi="AvantGarde Bk BT" w:cs="AvantGarde Bk BT"/>
        </w:rPr>
        <w:t xml:space="preserve"> </w:t>
      </w:r>
      <w:r>
        <w:rPr>
          <w:rFonts w:ascii="AvantGarde Bk BT" w:hAnsi="AvantGarde Bk BT" w:cs="AvantGarde Bk BT"/>
        </w:rPr>
        <w:t>Casi</w:t>
      </w:r>
      <w:r>
        <w:rPr>
          <w:rFonts w:ascii="AvantGarde Bk BT" w:eastAsia="AvantGarde Bk BT" w:hAnsi="AvantGarde Bk BT" w:cs="AvantGarde Bk BT"/>
        </w:rPr>
        <w:t xml:space="preserve"> </w:t>
      </w:r>
      <w:r>
        <w:rPr>
          <w:rFonts w:ascii="AvantGarde Bk BT" w:hAnsi="AvantGarde Bk BT" w:cs="AvantGarde Bk BT"/>
        </w:rPr>
        <w:t>nunca</w:t>
      </w:r>
    </w:p>
    <w:p w14:paraId="7253D325" w14:textId="77777777" w:rsidR="00B7585E" w:rsidRPr="005155B6" w:rsidRDefault="00B7585E" w:rsidP="00B7585E">
      <w:pPr>
        <w:rPr>
          <w:rFonts w:ascii="AvantGarde Bk BT" w:eastAsia="AvantGarde Bk BT" w:hAnsi="AvantGarde Bk BT" w:cs="AvantGarde Bk BT"/>
          <w:b/>
        </w:rPr>
      </w:pPr>
      <w:r w:rsidRPr="005155B6">
        <w:rPr>
          <w:rFonts w:ascii="AvantGarde Bk BT" w:eastAsia="AvantGarde Bk BT" w:hAnsi="AvantGarde Bk BT" w:cs="AvantGarde Bk BT"/>
          <w:b/>
        </w:rPr>
        <w:t>E) Nunca</w:t>
      </w:r>
    </w:p>
    <w:p w14:paraId="14D814D3" w14:textId="77777777" w:rsidR="00B7585E" w:rsidRDefault="00B7585E" w:rsidP="00B7585E"/>
    <w:p w14:paraId="15C64171" w14:textId="77777777" w:rsidR="00B7585E" w:rsidRPr="00B7585E" w:rsidRDefault="00B7585E" w:rsidP="00B7585E">
      <w:pPr>
        <w:rPr>
          <w:rFonts w:ascii="AvantGarde Bk BT" w:hAnsi="AvantGarde Bk BT" w:cs="AvantGarde Bk BT"/>
          <w:color w:val="0F243E"/>
        </w:rPr>
      </w:pPr>
    </w:p>
    <w:sectPr w:rsidR="00B7585E" w:rsidRPr="00B7585E" w:rsidSect="00C22C3D">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antGarde Bk BT">
    <w:altName w:val="Franklin Gothic Book"/>
    <w:charset w:val="00"/>
    <w:family w:val="swiss"/>
    <w:pitch w:val="variable"/>
    <w:sig w:usb0="00000087" w:usb1="00000000" w:usb2="00000000" w:usb3="00000000" w:csb0="0000001B"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Droid Sans Fallback">
    <w:charset w:val="80"/>
    <w:family w:val="auto"/>
    <w:pitch w:val="variable"/>
  </w:font>
  <w:font w:name="Lohit Hindi">
    <w:charset w:val="80"/>
    <w:family w:val="auto"/>
    <w:pitch w:val="variable"/>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FFFFFF1D"/>
    <w:multiLevelType w:val="multilevel"/>
    <w:tmpl w:val="F328E1A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2"/>
    <w:multiLevelType w:val="singleLevel"/>
    <w:tmpl w:val="00000002"/>
    <w:name w:val="WW8Num2"/>
    <w:lvl w:ilvl="0">
      <w:start w:val="1"/>
      <w:numFmt w:val="decimal"/>
      <w:lvlText w:val="%1."/>
      <w:lvlJc w:val="left"/>
      <w:pPr>
        <w:tabs>
          <w:tab w:val="num" w:pos="0"/>
        </w:tabs>
        <w:ind w:left="720" w:hanging="360"/>
      </w:pPr>
    </w:lvl>
  </w:abstractNum>
  <w:abstractNum w:abstractNumId="3">
    <w:nsid w:val="00000003"/>
    <w:multiLevelType w:val="singleLevel"/>
    <w:tmpl w:val="00000003"/>
    <w:lvl w:ilvl="0">
      <w:start w:val="1"/>
      <w:numFmt w:val="decimal"/>
      <w:lvlText w:val="%1."/>
      <w:lvlJc w:val="left"/>
      <w:pPr>
        <w:tabs>
          <w:tab w:val="num" w:pos="0"/>
        </w:tabs>
        <w:ind w:left="720" w:hanging="360"/>
      </w:pPr>
    </w:lvl>
  </w:abstractNum>
  <w:abstractNum w:abstractNumId="4">
    <w:nsid w:val="0FDF122C"/>
    <w:multiLevelType w:val="hybridMultilevel"/>
    <w:tmpl w:val="E544DE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4E4740FC"/>
    <w:multiLevelType w:val="hybridMultilevel"/>
    <w:tmpl w:val="DD8A9E68"/>
    <w:lvl w:ilvl="0" w:tplc="D22ED4A8">
      <w:start w:val="1"/>
      <w:numFmt w:val="bullet"/>
      <w:lvlText w:val="-"/>
      <w:lvlJc w:val="left"/>
      <w:pPr>
        <w:ind w:left="720" w:hanging="360"/>
      </w:pPr>
      <w:rPr>
        <w:rFonts w:ascii="AvantGarde Bk BT" w:eastAsia="AvantGarde Bk BT" w:hAnsi="AvantGarde Bk BT" w:cs="AvantGarde Bk BT" w:hint="eastAsia"/>
        <w:color w:val="0F243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58C71731"/>
    <w:multiLevelType w:val="hybridMultilevel"/>
    <w:tmpl w:val="F616740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B684448"/>
    <w:multiLevelType w:val="hybridMultilevel"/>
    <w:tmpl w:val="A738C2F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7"/>
  </w:num>
  <w:num w:numId="5">
    <w:abstractNumId w:val="6"/>
  </w:num>
  <w:num w:numId="6">
    <w:abstractNumId w:val="4"/>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00F7"/>
    <w:rsid w:val="0001574D"/>
    <w:rsid w:val="0004533A"/>
    <w:rsid w:val="00086820"/>
    <w:rsid w:val="000A4BB9"/>
    <w:rsid w:val="000A510A"/>
    <w:rsid w:val="0016773C"/>
    <w:rsid w:val="00270DF5"/>
    <w:rsid w:val="00272076"/>
    <w:rsid w:val="00282D40"/>
    <w:rsid w:val="002A5343"/>
    <w:rsid w:val="002C6293"/>
    <w:rsid w:val="00310508"/>
    <w:rsid w:val="00540CD1"/>
    <w:rsid w:val="0059489B"/>
    <w:rsid w:val="006362A3"/>
    <w:rsid w:val="00666604"/>
    <w:rsid w:val="006860EA"/>
    <w:rsid w:val="00701D42"/>
    <w:rsid w:val="0070385B"/>
    <w:rsid w:val="00774A5A"/>
    <w:rsid w:val="007A5278"/>
    <w:rsid w:val="007C67D0"/>
    <w:rsid w:val="0086495F"/>
    <w:rsid w:val="00956E3A"/>
    <w:rsid w:val="009600F7"/>
    <w:rsid w:val="0097366E"/>
    <w:rsid w:val="0097541A"/>
    <w:rsid w:val="009D5963"/>
    <w:rsid w:val="00A70548"/>
    <w:rsid w:val="00B7585E"/>
    <w:rsid w:val="00BB327E"/>
    <w:rsid w:val="00BC7518"/>
    <w:rsid w:val="00C22C3D"/>
    <w:rsid w:val="00C65203"/>
    <w:rsid w:val="00D90903"/>
    <w:rsid w:val="00DB5E71"/>
    <w:rsid w:val="00DD1C4B"/>
    <w:rsid w:val="00E32D7D"/>
    <w:rsid w:val="00EB1916"/>
    <w:rsid w:val="00ED4A10"/>
    <w:rsid w:val="00F24A3A"/>
    <w:rsid w:val="00F9026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6"/>
    <o:shapelayout v:ext="edit">
      <o:idmap v:ext="edit" data="1"/>
    </o:shapelayout>
  </w:shapeDefaults>
  <w:decimalSymbol w:val="."/>
  <w:listSeparator w:val=","/>
  <w14:docId w14:val="54C339A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0F7"/>
  </w:style>
  <w:style w:type="paragraph" w:styleId="Heading3">
    <w:name w:val="heading 3"/>
    <w:basedOn w:val="Normal"/>
    <w:next w:val="Normal"/>
    <w:link w:val="Heading3Char"/>
    <w:qFormat/>
    <w:rsid w:val="0001574D"/>
    <w:pPr>
      <w:keepNext/>
      <w:numPr>
        <w:ilvl w:val="2"/>
        <w:numId w:val="1"/>
      </w:numPr>
      <w:suppressAutoHyphens/>
      <w:outlineLvl w:val="2"/>
    </w:pPr>
    <w:rPr>
      <w:rFonts w:ascii="Tahoma" w:eastAsia="Times New Roman" w:hAnsi="Tahoma" w:cs="Tahoma"/>
      <w:b/>
      <w:bCs/>
      <w:sz w:val="32"/>
      <w:lang w:val="es-ES" w:eastAsia="zh-CN"/>
    </w:rPr>
  </w:style>
  <w:style w:type="paragraph" w:styleId="Heading5">
    <w:name w:val="heading 5"/>
    <w:basedOn w:val="Normal"/>
    <w:next w:val="Normal"/>
    <w:link w:val="Heading5Char"/>
    <w:qFormat/>
    <w:rsid w:val="0001574D"/>
    <w:pPr>
      <w:keepNext/>
      <w:numPr>
        <w:ilvl w:val="4"/>
        <w:numId w:val="1"/>
      </w:numPr>
      <w:suppressAutoHyphens/>
      <w:jc w:val="center"/>
      <w:outlineLvl w:val="4"/>
    </w:pPr>
    <w:rPr>
      <w:rFonts w:ascii="Arial" w:eastAsia="Times New Roman" w:hAnsi="Arial" w:cs="Arial"/>
      <w:bCs/>
      <w:i/>
      <w:iCs/>
      <w:lang w:val="es-E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1574D"/>
    <w:rPr>
      <w:rFonts w:ascii="Tahoma" w:eastAsia="Times New Roman" w:hAnsi="Tahoma" w:cs="Tahoma"/>
      <w:b/>
      <w:bCs/>
      <w:sz w:val="32"/>
      <w:lang w:val="es-ES" w:eastAsia="zh-CN"/>
    </w:rPr>
  </w:style>
  <w:style w:type="character" w:customStyle="1" w:styleId="Heading5Char">
    <w:name w:val="Heading 5 Char"/>
    <w:basedOn w:val="DefaultParagraphFont"/>
    <w:link w:val="Heading5"/>
    <w:rsid w:val="0001574D"/>
    <w:rPr>
      <w:rFonts w:ascii="Arial" w:eastAsia="Times New Roman" w:hAnsi="Arial" w:cs="Arial"/>
      <w:bCs/>
      <w:i/>
      <w:iCs/>
      <w:lang w:val="es-ES" w:eastAsia="zh-CN"/>
    </w:rPr>
  </w:style>
  <w:style w:type="character" w:customStyle="1" w:styleId="Absatz-Standardschriftart">
    <w:name w:val="Absatz-Standardschriftart"/>
    <w:rsid w:val="0001574D"/>
  </w:style>
  <w:style w:type="character" w:customStyle="1" w:styleId="WW-Absatz-Standardschriftart">
    <w:name w:val="WW-Absatz-Standardschriftart"/>
    <w:rsid w:val="0001574D"/>
  </w:style>
  <w:style w:type="character" w:customStyle="1" w:styleId="Fuentedeprrafopredeter">
    <w:name w:val="Fuente de párrafo predeter."/>
    <w:rsid w:val="0001574D"/>
  </w:style>
  <w:style w:type="character" w:customStyle="1" w:styleId="CarCar2">
    <w:name w:val=" Car Car2"/>
    <w:rsid w:val="0001574D"/>
    <w:rPr>
      <w:rFonts w:ascii="Tahoma" w:eastAsia="Times New Roman" w:hAnsi="Tahoma" w:cs="Tahoma"/>
      <w:b/>
      <w:bCs/>
      <w:sz w:val="32"/>
      <w:szCs w:val="24"/>
    </w:rPr>
  </w:style>
  <w:style w:type="character" w:customStyle="1" w:styleId="CarCar1">
    <w:name w:val=" Car Car1"/>
    <w:rsid w:val="0001574D"/>
    <w:rPr>
      <w:rFonts w:ascii="Arial" w:eastAsia="Times New Roman" w:hAnsi="Arial" w:cs="Arial"/>
      <w:bCs/>
      <w:i/>
      <w:iCs/>
      <w:sz w:val="24"/>
      <w:szCs w:val="24"/>
    </w:rPr>
  </w:style>
  <w:style w:type="character" w:customStyle="1" w:styleId="CarCar">
    <w:name w:val=" Car Car"/>
    <w:rsid w:val="0001574D"/>
    <w:rPr>
      <w:rFonts w:ascii="Times New Roman" w:eastAsia="Times New Roman" w:hAnsi="Times New Roman" w:cs="Times New Roman"/>
      <w:sz w:val="24"/>
      <w:szCs w:val="24"/>
    </w:rPr>
  </w:style>
  <w:style w:type="character" w:styleId="PageNumber">
    <w:name w:val="page number"/>
    <w:basedOn w:val="Fuentedeprrafopredeter"/>
    <w:rsid w:val="0001574D"/>
  </w:style>
  <w:style w:type="paragraph" w:customStyle="1" w:styleId="Encabezado">
    <w:name w:val="Encabezado"/>
    <w:basedOn w:val="Normal"/>
    <w:next w:val="BodyText"/>
    <w:rsid w:val="0001574D"/>
    <w:pPr>
      <w:keepNext/>
      <w:suppressAutoHyphens/>
      <w:spacing w:before="240" w:after="120" w:line="276" w:lineRule="auto"/>
    </w:pPr>
    <w:rPr>
      <w:rFonts w:ascii="Impact" w:eastAsia="Droid Sans Fallback" w:hAnsi="Impact" w:cs="Lohit Hindi"/>
      <w:sz w:val="28"/>
      <w:szCs w:val="28"/>
      <w:lang w:val="es-ES" w:eastAsia="zh-CN"/>
    </w:rPr>
  </w:style>
  <w:style w:type="paragraph" w:styleId="BodyText">
    <w:name w:val="Body Text"/>
    <w:basedOn w:val="Normal"/>
    <w:link w:val="BodyTextChar"/>
    <w:rsid w:val="0001574D"/>
    <w:pPr>
      <w:suppressAutoHyphens/>
      <w:spacing w:after="120" w:line="276" w:lineRule="auto"/>
    </w:pPr>
    <w:rPr>
      <w:rFonts w:ascii="Calibri" w:eastAsia="Calibri" w:hAnsi="Calibri" w:cs="Times New Roman"/>
      <w:sz w:val="22"/>
      <w:szCs w:val="22"/>
      <w:lang w:val="es-ES" w:eastAsia="zh-CN"/>
    </w:rPr>
  </w:style>
  <w:style w:type="character" w:customStyle="1" w:styleId="BodyTextChar">
    <w:name w:val="Body Text Char"/>
    <w:basedOn w:val="DefaultParagraphFont"/>
    <w:link w:val="BodyText"/>
    <w:rsid w:val="0001574D"/>
    <w:rPr>
      <w:rFonts w:ascii="Calibri" w:eastAsia="Calibri" w:hAnsi="Calibri" w:cs="Times New Roman"/>
      <w:sz w:val="22"/>
      <w:szCs w:val="22"/>
      <w:lang w:val="es-ES" w:eastAsia="zh-CN"/>
    </w:rPr>
  </w:style>
  <w:style w:type="paragraph" w:styleId="List">
    <w:name w:val="List"/>
    <w:basedOn w:val="BodyText"/>
    <w:rsid w:val="0001574D"/>
    <w:rPr>
      <w:rFonts w:ascii="AvantGarde Bk BT" w:hAnsi="AvantGarde Bk BT" w:cs="Lohit Hindi"/>
    </w:rPr>
  </w:style>
  <w:style w:type="paragraph" w:styleId="Caption">
    <w:name w:val="caption"/>
    <w:basedOn w:val="Normal"/>
    <w:qFormat/>
    <w:rsid w:val="0001574D"/>
    <w:pPr>
      <w:suppressLineNumbers/>
      <w:suppressAutoHyphens/>
      <w:spacing w:before="120" w:after="120" w:line="276" w:lineRule="auto"/>
    </w:pPr>
    <w:rPr>
      <w:rFonts w:ascii="AvantGarde Bk BT" w:eastAsia="Calibri" w:hAnsi="AvantGarde Bk BT" w:cs="Lohit Hindi"/>
      <w:i/>
      <w:iCs/>
      <w:lang w:val="es-ES" w:eastAsia="zh-CN"/>
    </w:rPr>
  </w:style>
  <w:style w:type="paragraph" w:customStyle="1" w:styleId="ndice">
    <w:name w:val="Índice"/>
    <w:basedOn w:val="Normal"/>
    <w:rsid w:val="0001574D"/>
    <w:pPr>
      <w:suppressLineNumbers/>
      <w:suppressAutoHyphens/>
      <w:spacing w:after="200" w:line="276" w:lineRule="auto"/>
    </w:pPr>
    <w:rPr>
      <w:rFonts w:ascii="AvantGarde Bk BT" w:eastAsia="Calibri" w:hAnsi="AvantGarde Bk BT" w:cs="Lohit Hindi"/>
      <w:sz w:val="22"/>
      <w:szCs w:val="22"/>
      <w:lang w:val="es-ES" w:eastAsia="zh-CN"/>
    </w:rPr>
  </w:style>
  <w:style w:type="paragraph" w:customStyle="1" w:styleId="Prrafodelista">
    <w:name w:val="Párrafo de lista"/>
    <w:basedOn w:val="Normal"/>
    <w:rsid w:val="0001574D"/>
    <w:pPr>
      <w:suppressAutoHyphens/>
      <w:spacing w:after="200" w:line="276" w:lineRule="auto"/>
      <w:ind w:left="720"/>
    </w:pPr>
    <w:rPr>
      <w:rFonts w:ascii="Calibri" w:eastAsia="Calibri" w:hAnsi="Calibri" w:cs="Times New Roman"/>
      <w:sz w:val="22"/>
      <w:szCs w:val="22"/>
      <w:lang w:val="es-ES" w:eastAsia="zh-CN"/>
    </w:rPr>
  </w:style>
  <w:style w:type="paragraph" w:customStyle="1" w:styleId="Textoindependiente2">
    <w:name w:val="Texto independiente 2"/>
    <w:basedOn w:val="Normal"/>
    <w:rsid w:val="0001574D"/>
    <w:pPr>
      <w:suppressAutoHyphens/>
      <w:jc w:val="center"/>
    </w:pPr>
    <w:rPr>
      <w:rFonts w:ascii="Times New Roman" w:eastAsia="Times New Roman" w:hAnsi="Times New Roman" w:cs="Times New Roman"/>
      <w:lang w:val="es-ES" w:eastAsia="zh-CN"/>
    </w:rPr>
  </w:style>
  <w:style w:type="paragraph" w:styleId="Footer">
    <w:name w:val="footer"/>
    <w:basedOn w:val="Normal"/>
    <w:link w:val="FooterChar"/>
    <w:rsid w:val="0001574D"/>
    <w:pPr>
      <w:tabs>
        <w:tab w:val="center" w:pos="4252"/>
        <w:tab w:val="right" w:pos="8504"/>
      </w:tabs>
      <w:suppressAutoHyphens/>
      <w:spacing w:after="200" w:line="276" w:lineRule="auto"/>
    </w:pPr>
    <w:rPr>
      <w:rFonts w:ascii="Calibri" w:eastAsia="Calibri" w:hAnsi="Calibri" w:cs="Times New Roman"/>
      <w:sz w:val="22"/>
      <w:szCs w:val="22"/>
      <w:lang w:val="es-ES" w:eastAsia="zh-CN"/>
    </w:rPr>
  </w:style>
  <w:style w:type="character" w:customStyle="1" w:styleId="FooterChar">
    <w:name w:val="Footer Char"/>
    <w:basedOn w:val="DefaultParagraphFont"/>
    <w:link w:val="Footer"/>
    <w:rsid w:val="0001574D"/>
    <w:rPr>
      <w:rFonts w:ascii="Calibri" w:eastAsia="Calibri" w:hAnsi="Calibri" w:cs="Times New Roman"/>
      <w:sz w:val="22"/>
      <w:szCs w:val="22"/>
      <w:lang w:val="es-ES" w:eastAsia="zh-CN"/>
    </w:rPr>
  </w:style>
  <w:style w:type="paragraph" w:styleId="Header">
    <w:name w:val="header"/>
    <w:basedOn w:val="Normal"/>
    <w:link w:val="HeaderChar"/>
    <w:rsid w:val="0001574D"/>
    <w:pPr>
      <w:tabs>
        <w:tab w:val="center" w:pos="4252"/>
        <w:tab w:val="right" w:pos="8504"/>
      </w:tabs>
      <w:suppressAutoHyphens/>
      <w:spacing w:after="200" w:line="276" w:lineRule="auto"/>
    </w:pPr>
    <w:rPr>
      <w:rFonts w:ascii="Calibri" w:eastAsia="Calibri" w:hAnsi="Calibri" w:cs="Times New Roman"/>
      <w:sz w:val="22"/>
      <w:szCs w:val="22"/>
      <w:lang w:val="es-ES" w:eastAsia="zh-CN"/>
    </w:rPr>
  </w:style>
  <w:style w:type="character" w:customStyle="1" w:styleId="HeaderChar">
    <w:name w:val="Header Char"/>
    <w:basedOn w:val="DefaultParagraphFont"/>
    <w:link w:val="Header"/>
    <w:rsid w:val="0001574D"/>
    <w:rPr>
      <w:rFonts w:ascii="Calibri" w:eastAsia="Calibri" w:hAnsi="Calibri" w:cs="Times New Roman"/>
      <w:sz w:val="22"/>
      <w:szCs w:val="22"/>
      <w:lang w:val="es-ES" w:eastAsia="zh-CN"/>
    </w:rPr>
  </w:style>
  <w:style w:type="paragraph" w:customStyle="1" w:styleId="Contenidodelatabla">
    <w:name w:val="Contenido de la tabla"/>
    <w:basedOn w:val="Normal"/>
    <w:rsid w:val="0001574D"/>
    <w:pPr>
      <w:suppressLineNumbers/>
      <w:suppressAutoHyphens/>
      <w:spacing w:after="200" w:line="276" w:lineRule="auto"/>
    </w:pPr>
    <w:rPr>
      <w:rFonts w:ascii="Calibri" w:eastAsia="Calibri" w:hAnsi="Calibri" w:cs="Times New Roman"/>
      <w:sz w:val="22"/>
      <w:szCs w:val="22"/>
      <w:lang w:val="es-ES" w:eastAsia="zh-CN"/>
    </w:rPr>
  </w:style>
  <w:style w:type="paragraph" w:customStyle="1" w:styleId="Encabezadodelatabla">
    <w:name w:val="Encabezado de la tabla"/>
    <w:basedOn w:val="Contenidodelatabla"/>
    <w:rsid w:val="0001574D"/>
    <w:pPr>
      <w:jc w:val="center"/>
    </w:pPr>
    <w:rPr>
      <w:b/>
      <w:bCs/>
    </w:rPr>
  </w:style>
  <w:style w:type="character" w:customStyle="1" w:styleId="Fuentedeprrafopredeter1">
    <w:name w:val="Fuente de párrafo predeter.1"/>
    <w:rsid w:val="00B7585E"/>
  </w:style>
  <w:style w:type="paragraph" w:customStyle="1" w:styleId="Encabezado1">
    <w:name w:val="Encabezado1"/>
    <w:basedOn w:val="Normal"/>
    <w:next w:val="BodyText"/>
    <w:rsid w:val="00B7585E"/>
    <w:pPr>
      <w:keepNext/>
      <w:suppressAutoHyphens/>
      <w:spacing w:before="240" w:after="120" w:line="276" w:lineRule="auto"/>
    </w:pPr>
    <w:rPr>
      <w:rFonts w:ascii="Impact" w:eastAsia="Droid Sans Fallback" w:hAnsi="Impact" w:cs="Lohit Hindi"/>
      <w:sz w:val="28"/>
      <w:szCs w:val="28"/>
      <w:lang w:val="es-ES" w:eastAsia="zh-CN"/>
    </w:rPr>
  </w:style>
  <w:style w:type="paragraph" w:styleId="ListParagraph">
    <w:name w:val="List Paragraph"/>
    <w:basedOn w:val="Normal"/>
    <w:qFormat/>
    <w:rsid w:val="00B7585E"/>
    <w:pPr>
      <w:suppressAutoHyphens/>
      <w:spacing w:after="200" w:line="276" w:lineRule="auto"/>
      <w:ind w:left="720"/>
    </w:pPr>
    <w:rPr>
      <w:rFonts w:ascii="Calibri" w:eastAsia="Calibri" w:hAnsi="Calibri" w:cs="Times New Roman"/>
      <w:sz w:val="22"/>
      <w:szCs w:val="22"/>
      <w:lang w:val="es-ES" w:eastAsia="zh-CN"/>
    </w:rPr>
  </w:style>
  <w:style w:type="paragraph" w:customStyle="1" w:styleId="Textoindependiente21">
    <w:name w:val="Texto independiente 21"/>
    <w:basedOn w:val="Normal"/>
    <w:rsid w:val="00B7585E"/>
    <w:pPr>
      <w:suppressAutoHyphens/>
      <w:jc w:val="center"/>
    </w:pPr>
    <w:rPr>
      <w:rFonts w:ascii="Times New Roman" w:eastAsia="Times New Roman" w:hAnsi="Times New Roman" w:cs="Times New Roman"/>
      <w:lang w:val="es-ES" w:eastAsia="zh-C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600F7"/>
  </w:style>
  <w:style w:type="paragraph" w:styleId="Heading3">
    <w:name w:val="heading 3"/>
    <w:basedOn w:val="Normal"/>
    <w:next w:val="Normal"/>
    <w:link w:val="Heading3Char"/>
    <w:qFormat/>
    <w:rsid w:val="0001574D"/>
    <w:pPr>
      <w:keepNext/>
      <w:numPr>
        <w:ilvl w:val="2"/>
        <w:numId w:val="1"/>
      </w:numPr>
      <w:suppressAutoHyphens/>
      <w:outlineLvl w:val="2"/>
    </w:pPr>
    <w:rPr>
      <w:rFonts w:ascii="Tahoma" w:eastAsia="Times New Roman" w:hAnsi="Tahoma" w:cs="Tahoma"/>
      <w:b/>
      <w:bCs/>
      <w:sz w:val="32"/>
      <w:lang w:val="es-ES" w:eastAsia="zh-CN"/>
    </w:rPr>
  </w:style>
  <w:style w:type="paragraph" w:styleId="Heading5">
    <w:name w:val="heading 5"/>
    <w:basedOn w:val="Normal"/>
    <w:next w:val="Normal"/>
    <w:link w:val="Heading5Char"/>
    <w:qFormat/>
    <w:rsid w:val="0001574D"/>
    <w:pPr>
      <w:keepNext/>
      <w:numPr>
        <w:ilvl w:val="4"/>
        <w:numId w:val="1"/>
      </w:numPr>
      <w:suppressAutoHyphens/>
      <w:jc w:val="center"/>
      <w:outlineLvl w:val="4"/>
    </w:pPr>
    <w:rPr>
      <w:rFonts w:ascii="Arial" w:eastAsia="Times New Roman" w:hAnsi="Arial" w:cs="Arial"/>
      <w:bCs/>
      <w:i/>
      <w:iCs/>
      <w:lang w:val="es-E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01574D"/>
    <w:rPr>
      <w:rFonts w:ascii="Tahoma" w:eastAsia="Times New Roman" w:hAnsi="Tahoma" w:cs="Tahoma"/>
      <w:b/>
      <w:bCs/>
      <w:sz w:val="32"/>
      <w:lang w:val="es-ES" w:eastAsia="zh-CN"/>
    </w:rPr>
  </w:style>
  <w:style w:type="character" w:customStyle="1" w:styleId="Heading5Char">
    <w:name w:val="Heading 5 Char"/>
    <w:basedOn w:val="DefaultParagraphFont"/>
    <w:link w:val="Heading5"/>
    <w:rsid w:val="0001574D"/>
    <w:rPr>
      <w:rFonts w:ascii="Arial" w:eastAsia="Times New Roman" w:hAnsi="Arial" w:cs="Arial"/>
      <w:bCs/>
      <w:i/>
      <w:iCs/>
      <w:lang w:val="es-ES" w:eastAsia="zh-CN"/>
    </w:rPr>
  </w:style>
  <w:style w:type="character" w:customStyle="1" w:styleId="Absatz-Standardschriftart">
    <w:name w:val="Absatz-Standardschriftart"/>
    <w:rsid w:val="0001574D"/>
  </w:style>
  <w:style w:type="character" w:customStyle="1" w:styleId="WW-Absatz-Standardschriftart">
    <w:name w:val="WW-Absatz-Standardschriftart"/>
    <w:rsid w:val="0001574D"/>
  </w:style>
  <w:style w:type="character" w:customStyle="1" w:styleId="Fuentedeprrafopredeter">
    <w:name w:val="Fuente de párrafo predeter."/>
    <w:rsid w:val="0001574D"/>
  </w:style>
  <w:style w:type="character" w:customStyle="1" w:styleId="CarCar2">
    <w:name w:val=" Car Car2"/>
    <w:rsid w:val="0001574D"/>
    <w:rPr>
      <w:rFonts w:ascii="Tahoma" w:eastAsia="Times New Roman" w:hAnsi="Tahoma" w:cs="Tahoma"/>
      <w:b/>
      <w:bCs/>
      <w:sz w:val="32"/>
      <w:szCs w:val="24"/>
    </w:rPr>
  </w:style>
  <w:style w:type="character" w:customStyle="1" w:styleId="CarCar1">
    <w:name w:val=" Car Car1"/>
    <w:rsid w:val="0001574D"/>
    <w:rPr>
      <w:rFonts w:ascii="Arial" w:eastAsia="Times New Roman" w:hAnsi="Arial" w:cs="Arial"/>
      <w:bCs/>
      <w:i/>
      <w:iCs/>
      <w:sz w:val="24"/>
      <w:szCs w:val="24"/>
    </w:rPr>
  </w:style>
  <w:style w:type="character" w:customStyle="1" w:styleId="CarCar">
    <w:name w:val=" Car Car"/>
    <w:rsid w:val="0001574D"/>
    <w:rPr>
      <w:rFonts w:ascii="Times New Roman" w:eastAsia="Times New Roman" w:hAnsi="Times New Roman" w:cs="Times New Roman"/>
      <w:sz w:val="24"/>
      <w:szCs w:val="24"/>
    </w:rPr>
  </w:style>
  <w:style w:type="character" w:styleId="PageNumber">
    <w:name w:val="page number"/>
    <w:basedOn w:val="Fuentedeprrafopredeter"/>
    <w:rsid w:val="0001574D"/>
  </w:style>
  <w:style w:type="paragraph" w:customStyle="1" w:styleId="Encabezado">
    <w:name w:val="Encabezado"/>
    <w:basedOn w:val="Normal"/>
    <w:next w:val="BodyText"/>
    <w:rsid w:val="0001574D"/>
    <w:pPr>
      <w:keepNext/>
      <w:suppressAutoHyphens/>
      <w:spacing w:before="240" w:after="120" w:line="276" w:lineRule="auto"/>
    </w:pPr>
    <w:rPr>
      <w:rFonts w:ascii="Impact" w:eastAsia="Droid Sans Fallback" w:hAnsi="Impact" w:cs="Lohit Hindi"/>
      <w:sz w:val="28"/>
      <w:szCs w:val="28"/>
      <w:lang w:val="es-ES" w:eastAsia="zh-CN"/>
    </w:rPr>
  </w:style>
  <w:style w:type="paragraph" w:styleId="BodyText">
    <w:name w:val="Body Text"/>
    <w:basedOn w:val="Normal"/>
    <w:link w:val="BodyTextChar"/>
    <w:rsid w:val="0001574D"/>
    <w:pPr>
      <w:suppressAutoHyphens/>
      <w:spacing w:after="120" w:line="276" w:lineRule="auto"/>
    </w:pPr>
    <w:rPr>
      <w:rFonts w:ascii="Calibri" w:eastAsia="Calibri" w:hAnsi="Calibri" w:cs="Times New Roman"/>
      <w:sz w:val="22"/>
      <w:szCs w:val="22"/>
      <w:lang w:val="es-ES" w:eastAsia="zh-CN"/>
    </w:rPr>
  </w:style>
  <w:style w:type="character" w:customStyle="1" w:styleId="BodyTextChar">
    <w:name w:val="Body Text Char"/>
    <w:basedOn w:val="DefaultParagraphFont"/>
    <w:link w:val="BodyText"/>
    <w:rsid w:val="0001574D"/>
    <w:rPr>
      <w:rFonts w:ascii="Calibri" w:eastAsia="Calibri" w:hAnsi="Calibri" w:cs="Times New Roman"/>
      <w:sz w:val="22"/>
      <w:szCs w:val="22"/>
      <w:lang w:val="es-ES" w:eastAsia="zh-CN"/>
    </w:rPr>
  </w:style>
  <w:style w:type="paragraph" w:styleId="List">
    <w:name w:val="List"/>
    <w:basedOn w:val="BodyText"/>
    <w:rsid w:val="0001574D"/>
    <w:rPr>
      <w:rFonts w:ascii="AvantGarde Bk BT" w:hAnsi="AvantGarde Bk BT" w:cs="Lohit Hindi"/>
    </w:rPr>
  </w:style>
  <w:style w:type="paragraph" w:styleId="Caption">
    <w:name w:val="caption"/>
    <w:basedOn w:val="Normal"/>
    <w:qFormat/>
    <w:rsid w:val="0001574D"/>
    <w:pPr>
      <w:suppressLineNumbers/>
      <w:suppressAutoHyphens/>
      <w:spacing w:before="120" w:after="120" w:line="276" w:lineRule="auto"/>
    </w:pPr>
    <w:rPr>
      <w:rFonts w:ascii="AvantGarde Bk BT" w:eastAsia="Calibri" w:hAnsi="AvantGarde Bk BT" w:cs="Lohit Hindi"/>
      <w:i/>
      <w:iCs/>
      <w:lang w:val="es-ES" w:eastAsia="zh-CN"/>
    </w:rPr>
  </w:style>
  <w:style w:type="paragraph" w:customStyle="1" w:styleId="ndice">
    <w:name w:val="Índice"/>
    <w:basedOn w:val="Normal"/>
    <w:rsid w:val="0001574D"/>
    <w:pPr>
      <w:suppressLineNumbers/>
      <w:suppressAutoHyphens/>
      <w:spacing w:after="200" w:line="276" w:lineRule="auto"/>
    </w:pPr>
    <w:rPr>
      <w:rFonts w:ascii="AvantGarde Bk BT" w:eastAsia="Calibri" w:hAnsi="AvantGarde Bk BT" w:cs="Lohit Hindi"/>
      <w:sz w:val="22"/>
      <w:szCs w:val="22"/>
      <w:lang w:val="es-ES" w:eastAsia="zh-CN"/>
    </w:rPr>
  </w:style>
  <w:style w:type="paragraph" w:customStyle="1" w:styleId="Prrafodelista">
    <w:name w:val="Párrafo de lista"/>
    <w:basedOn w:val="Normal"/>
    <w:rsid w:val="0001574D"/>
    <w:pPr>
      <w:suppressAutoHyphens/>
      <w:spacing w:after="200" w:line="276" w:lineRule="auto"/>
      <w:ind w:left="720"/>
    </w:pPr>
    <w:rPr>
      <w:rFonts w:ascii="Calibri" w:eastAsia="Calibri" w:hAnsi="Calibri" w:cs="Times New Roman"/>
      <w:sz w:val="22"/>
      <w:szCs w:val="22"/>
      <w:lang w:val="es-ES" w:eastAsia="zh-CN"/>
    </w:rPr>
  </w:style>
  <w:style w:type="paragraph" w:customStyle="1" w:styleId="Textoindependiente2">
    <w:name w:val="Texto independiente 2"/>
    <w:basedOn w:val="Normal"/>
    <w:rsid w:val="0001574D"/>
    <w:pPr>
      <w:suppressAutoHyphens/>
      <w:jc w:val="center"/>
    </w:pPr>
    <w:rPr>
      <w:rFonts w:ascii="Times New Roman" w:eastAsia="Times New Roman" w:hAnsi="Times New Roman" w:cs="Times New Roman"/>
      <w:lang w:val="es-ES" w:eastAsia="zh-CN"/>
    </w:rPr>
  </w:style>
  <w:style w:type="paragraph" w:styleId="Footer">
    <w:name w:val="footer"/>
    <w:basedOn w:val="Normal"/>
    <w:link w:val="FooterChar"/>
    <w:rsid w:val="0001574D"/>
    <w:pPr>
      <w:tabs>
        <w:tab w:val="center" w:pos="4252"/>
        <w:tab w:val="right" w:pos="8504"/>
      </w:tabs>
      <w:suppressAutoHyphens/>
      <w:spacing w:after="200" w:line="276" w:lineRule="auto"/>
    </w:pPr>
    <w:rPr>
      <w:rFonts w:ascii="Calibri" w:eastAsia="Calibri" w:hAnsi="Calibri" w:cs="Times New Roman"/>
      <w:sz w:val="22"/>
      <w:szCs w:val="22"/>
      <w:lang w:val="es-ES" w:eastAsia="zh-CN"/>
    </w:rPr>
  </w:style>
  <w:style w:type="character" w:customStyle="1" w:styleId="FooterChar">
    <w:name w:val="Footer Char"/>
    <w:basedOn w:val="DefaultParagraphFont"/>
    <w:link w:val="Footer"/>
    <w:rsid w:val="0001574D"/>
    <w:rPr>
      <w:rFonts w:ascii="Calibri" w:eastAsia="Calibri" w:hAnsi="Calibri" w:cs="Times New Roman"/>
      <w:sz w:val="22"/>
      <w:szCs w:val="22"/>
      <w:lang w:val="es-ES" w:eastAsia="zh-CN"/>
    </w:rPr>
  </w:style>
  <w:style w:type="paragraph" w:styleId="Header">
    <w:name w:val="header"/>
    <w:basedOn w:val="Normal"/>
    <w:link w:val="HeaderChar"/>
    <w:rsid w:val="0001574D"/>
    <w:pPr>
      <w:tabs>
        <w:tab w:val="center" w:pos="4252"/>
        <w:tab w:val="right" w:pos="8504"/>
      </w:tabs>
      <w:suppressAutoHyphens/>
      <w:spacing w:after="200" w:line="276" w:lineRule="auto"/>
    </w:pPr>
    <w:rPr>
      <w:rFonts w:ascii="Calibri" w:eastAsia="Calibri" w:hAnsi="Calibri" w:cs="Times New Roman"/>
      <w:sz w:val="22"/>
      <w:szCs w:val="22"/>
      <w:lang w:val="es-ES" w:eastAsia="zh-CN"/>
    </w:rPr>
  </w:style>
  <w:style w:type="character" w:customStyle="1" w:styleId="HeaderChar">
    <w:name w:val="Header Char"/>
    <w:basedOn w:val="DefaultParagraphFont"/>
    <w:link w:val="Header"/>
    <w:rsid w:val="0001574D"/>
    <w:rPr>
      <w:rFonts w:ascii="Calibri" w:eastAsia="Calibri" w:hAnsi="Calibri" w:cs="Times New Roman"/>
      <w:sz w:val="22"/>
      <w:szCs w:val="22"/>
      <w:lang w:val="es-ES" w:eastAsia="zh-CN"/>
    </w:rPr>
  </w:style>
  <w:style w:type="paragraph" w:customStyle="1" w:styleId="Contenidodelatabla">
    <w:name w:val="Contenido de la tabla"/>
    <w:basedOn w:val="Normal"/>
    <w:rsid w:val="0001574D"/>
    <w:pPr>
      <w:suppressLineNumbers/>
      <w:suppressAutoHyphens/>
      <w:spacing w:after="200" w:line="276" w:lineRule="auto"/>
    </w:pPr>
    <w:rPr>
      <w:rFonts w:ascii="Calibri" w:eastAsia="Calibri" w:hAnsi="Calibri" w:cs="Times New Roman"/>
      <w:sz w:val="22"/>
      <w:szCs w:val="22"/>
      <w:lang w:val="es-ES" w:eastAsia="zh-CN"/>
    </w:rPr>
  </w:style>
  <w:style w:type="paragraph" w:customStyle="1" w:styleId="Encabezadodelatabla">
    <w:name w:val="Encabezado de la tabla"/>
    <w:basedOn w:val="Contenidodelatabla"/>
    <w:rsid w:val="0001574D"/>
    <w:pPr>
      <w:jc w:val="center"/>
    </w:pPr>
    <w:rPr>
      <w:b/>
      <w:bCs/>
    </w:rPr>
  </w:style>
  <w:style w:type="character" w:customStyle="1" w:styleId="Fuentedeprrafopredeter1">
    <w:name w:val="Fuente de párrafo predeter.1"/>
    <w:rsid w:val="00B7585E"/>
  </w:style>
  <w:style w:type="paragraph" w:customStyle="1" w:styleId="Encabezado1">
    <w:name w:val="Encabezado1"/>
    <w:basedOn w:val="Normal"/>
    <w:next w:val="BodyText"/>
    <w:rsid w:val="00B7585E"/>
    <w:pPr>
      <w:keepNext/>
      <w:suppressAutoHyphens/>
      <w:spacing w:before="240" w:after="120" w:line="276" w:lineRule="auto"/>
    </w:pPr>
    <w:rPr>
      <w:rFonts w:ascii="Impact" w:eastAsia="Droid Sans Fallback" w:hAnsi="Impact" w:cs="Lohit Hindi"/>
      <w:sz w:val="28"/>
      <w:szCs w:val="28"/>
      <w:lang w:val="es-ES" w:eastAsia="zh-CN"/>
    </w:rPr>
  </w:style>
  <w:style w:type="paragraph" w:styleId="ListParagraph">
    <w:name w:val="List Paragraph"/>
    <w:basedOn w:val="Normal"/>
    <w:qFormat/>
    <w:rsid w:val="00B7585E"/>
    <w:pPr>
      <w:suppressAutoHyphens/>
      <w:spacing w:after="200" w:line="276" w:lineRule="auto"/>
      <w:ind w:left="720"/>
    </w:pPr>
    <w:rPr>
      <w:rFonts w:ascii="Calibri" w:eastAsia="Calibri" w:hAnsi="Calibri" w:cs="Times New Roman"/>
      <w:sz w:val="22"/>
      <w:szCs w:val="22"/>
      <w:lang w:val="es-ES" w:eastAsia="zh-CN"/>
    </w:rPr>
  </w:style>
  <w:style w:type="paragraph" w:customStyle="1" w:styleId="Textoindependiente21">
    <w:name w:val="Texto independiente 21"/>
    <w:basedOn w:val="Normal"/>
    <w:rsid w:val="00B7585E"/>
    <w:pPr>
      <w:suppressAutoHyphens/>
      <w:jc w:val="center"/>
    </w:pPr>
    <w:rPr>
      <w:rFonts w:ascii="Times New Roman" w:eastAsia="Times New Roman" w:hAnsi="Times New Roman" w:cs="Times New Roman"/>
      <w:lang w:val="es-E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theme" Target="theme/theme1.xml"/><Relationship Id="rId10" Type="http://schemas.openxmlformats.org/officeDocument/2006/relationships/oleObject" Target="embeddings/oleObject2.bin"/><Relationship Id="rId11" Type="http://schemas.openxmlformats.org/officeDocument/2006/relationships/image" Target="media/image4.png"/><Relationship Id="rId12" Type="http://schemas.openxmlformats.org/officeDocument/2006/relationships/oleObject" Target="embeddings/oleObject3.bin"/><Relationship Id="rId13" Type="http://schemas.openxmlformats.org/officeDocument/2006/relationships/image" Target="media/image5.png"/><Relationship Id="rId14" Type="http://schemas.openxmlformats.org/officeDocument/2006/relationships/oleObject" Target="embeddings/oleObject4.bin"/><Relationship Id="rId15" Type="http://schemas.openxmlformats.org/officeDocument/2006/relationships/image" Target="media/image6.png"/><Relationship Id="rId16" Type="http://schemas.openxmlformats.org/officeDocument/2006/relationships/oleObject" Target="embeddings/oleObject5.bin"/><Relationship Id="rId17" Type="http://schemas.openxmlformats.org/officeDocument/2006/relationships/image" Target="media/image7.png"/><Relationship Id="rId18" Type="http://schemas.openxmlformats.org/officeDocument/2006/relationships/oleObject" Target="embeddings/oleObject6.bin"/><Relationship Id="rId19"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oleObject" Target="embeddings/oleObject1.bin"/><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105</TotalTime>
  <Pages>31</Pages>
  <Words>6790</Words>
  <Characters>38703</Characters>
  <Application>Microsoft Macintosh Word</Application>
  <DocSecurity>0</DocSecurity>
  <Lines>322</Lines>
  <Paragraphs>90</Paragraphs>
  <ScaleCrop>false</ScaleCrop>
  <Company>M.D.</Company>
  <LinksUpToDate>false</LinksUpToDate>
  <CharactersWithSpaces>45403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Gustavo Gomez</dc:creator>
  <cp:keywords/>
  <dc:description/>
  <cp:lastModifiedBy>Gustavo Gomez</cp:lastModifiedBy>
  <cp:revision>26</cp:revision>
  <dcterms:created xsi:type="dcterms:W3CDTF">2013-09-14T17:42:00Z</dcterms:created>
  <dcterms:modified xsi:type="dcterms:W3CDTF">2013-09-14T21:19:00Z</dcterms:modified>
</cp:coreProperties>
</file>