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231935994"/>
        <w:docPartObj>
          <w:docPartGallery w:val="Cover Pages"/>
          <w:docPartUnique/>
        </w:docPartObj>
      </w:sdtPr>
      <w:sdtContent>
        <w:p w:rsidR="005423BC" w:rsidRDefault="00CC3A78">
          <w:r w:rsidRPr="00CC3A78">
            <w:rPr>
              <w:noProof/>
            </w:rPr>
            <w:drawing>
              <wp:anchor distT="0" distB="0" distL="114300" distR="114300" simplePos="0" relativeHeight="251693056" behindDoc="0" locked="0" layoutInCell="1" allowOverlap="1">
                <wp:simplePos x="914400" y="91440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028950" cy="714375"/>
                <wp:effectExtent l="0" t="0" r="0" b="9525"/>
                <wp:wrapSquare wrapText="bothSides"/>
                <wp:docPr id="198" name="Imagen 198" descr="http://www.lamar.edu.mx/campusdigital/templates/lamar/images/courses/logotext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http://www.lamar.edu.mx/campusdigital/templates/lamar/images/courses/logotext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289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5423BC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CE365DB" wp14:editId="1AC77AF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upo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ángulo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ángulo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or"/>
                                    <w:tag w:val=""/>
                                    <w:id w:val="-1510752675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 w:rsidR="005423BC" w:rsidRDefault="000F1FDE">
                                      <w:pPr>
                                        <w:pStyle w:val="Sinespaciado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Adrian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Paul</w:t>
                                      </w:r>
                                      <w:r w:rsidR="005423BC">
                                        <w:rPr>
                                          <w:color w:val="FFFFFF" w:themeColor="background1"/>
                                        </w:rPr>
                                        <w:t xml:space="preserve"> Mata</w:t>
                                      </w:r>
                                    </w:p>
                                  </w:sdtContent>
                                </w:sdt>
                                <w:p w:rsidR="005423BC" w:rsidRDefault="005423BC">
                                  <w:pPr>
                                    <w:pStyle w:val="Sinespaciado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ñía"/>
                                      <w:tag w:val=""/>
                                      <w:id w:val="1282535204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r w:rsidR="000F1FDE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Lamar</w:t>
                                      </w:r>
                                    </w:sdtContent>
                                  </w:sdt>
                                  <w:r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Dirección"/>
                                      <w:tag w:val=""/>
                                      <w:id w:val="-1827582799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Content>
                                      <w:r w:rsidR="00CC3A78">
                                        <w:rPr>
                                          <w:color w:val="FFFFFF" w:themeColor="background1"/>
                                        </w:rPr>
                                        <w:t>Biología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Cuadro de texto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  <w:alias w:val="Título"/>
                                    <w:tag w:val=""/>
                                    <w:id w:val="200354167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:rsidR="005423BC" w:rsidRDefault="000F1FDE">
                                      <w:pPr>
                                        <w:pStyle w:val="Sinespaciado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0F1FDE"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  <w:t>Características de los seres vivos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5CE365DB" id="Grupo 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">
                    <v:rect id="Rectángulo 194" o:spid="_x0000_s1027" style="position:absolute;width:6858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RtcQA&#10;AADcAAAADwAAAGRycy9kb3ducmV2LnhtbERPTWvCQBC9C/0PyxR6M5tWaTW6ighCERFM68HbkJ1m&#10;02ZnQ3Ybo7/eFQq9zeN9znzZ21p01PrKsYLnJAVBXDhdcang82MznIDwAVlj7ZgUXMjDcvEwmGOm&#10;3ZkP1OWhFDGEfYYKTAhNJqUvDFn0iWuII/flWoshwraUusVzDLe1fEnTV2mx4thgsKG1oeIn/7UK&#10;tt9vo9x0q+462tPRuOPutFl7pZ4e+9UMRKA+/Iv/3O86zp+O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kbXEAAAA3AAAAA8AAAAAAAAAAAAAAAAAmAIAAGRycy9k&#10;b3ducmV2LnhtbFBLBQYAAAAABAAEAPUAAACJAwAAAAA=&#10;" fillcolor="#5b9bd5 [3204]" stroked="f" strokeweight="1pt"/>
                    <v:rect id="Rectángulo 195" o:spid="_x0000_s1028" style="position:absolute;top:40943;width:68580;height:5029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Qg8QA&#10;AADcAAAADwAAAGRycy9kb3ducmV2LnhtbERPTWvCQBC9C/0PyxS8FN0obampq4gi1CLFxly8jdlp&#10;NpidDdlV47/vFgre5vE+ZzrvbC0u1PrKsYLRMAFBXDhdcakg368HbyB8QNZYOyYFN/Iwnz30pphq&#10;d+VvumShFDGEfYoKTAhNKqUvDFn0Q9cQR+7HtRZDhG0pdYvXGG5rOU6SV2mx4thgsKGloeKUna2C&#10;LF/lRwrPk8+vw8bt8iez2447pfqP3eIdRKAu3MX/7g8d509e4O+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kIPEAAAA3AAAAA8AAAAAAAAAAAAAAAAAmAIAAGRycy9k&#10;b3ducmV2LnhtbFBLBQYAAAAABAAEAPUAAACJAwAAAAA=&#10;" fillcolor="#5b9bd5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or"/>
                              <w:tag w:val=""/>
                              <w:id w:val="-1510752675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:rsidR="005423BC" w:rsidRDefault="000F1FDE">
                                <w:pPr>
                                  <w:pStyle w:val="Sinespaciado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FFFFFF" w:themeColor="background1"/>
                                  </w:rPr>
                                  <w:t>Adrian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</w:rPr>
                                  <w:t xml:space="preserve"> Paul</w:t>
                                </w:r>
                                <w:r w:rsidR="005423BC">
                                  <w:rPr>
                                    <w:color w:val="FFFFFF" w:themeColor="background1"/>
                                  </w:rPr>
                                  <w:t xml:space="preserve"> Mata</w:t>
                                </w:r>
                              </w:p>
                            </w:sdtContent>
                          </w:sdt>
                          <w:p w:rsidR="005423BC" w:rsidRDefault="005423BC">
                            <w:pPr>
                              <w:pStyle w:val="Sinespaciado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ñía"/>
                                <w:tag w:val=""/>
                                <w:id w:val="1282535204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 w:rsidR="000F1FDE">
                                  <w:rPr>
                                    <w:caps/>
                                    <w:color w:val="FFFFFF" w:themeColor="background1"/>
                                  </w:rPr>
                                  <w:t>Lamar</w:t>
                                </w:r>
                              </w:sdtContent>
                            </w:sdt>
                            <w:r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Dirección"/>
                                <w:tag w:val=""/>
                                <w:id w:val="-1827582799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 w:rsidR="00CC3A78">
                                  <w:rPr>
                                    <w:color w:val="FFFFFF" w:themeColor="background1"/>
                                  </w:rPr>
                                  <w:t>Biología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96" o:spid="_x0000_s1029" type="#_x0000_t202" style="position:absolute;left:68;top:13716;width:68580;height:27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TqsIA&#10;AADcAAAADwAAAGRycy9kb3ducmV2LnhtbERPS4vCMBC+C/6HMIIXWdO1oGs1ig/E9aguLN6GZmyL&#10;zaTbRK3/3ggL3ubje8503phS3Kh2hWUFn/0IBHFqdcGZgp/j5uMLhPPIGkvLpOBBDuazdmuKibZ3&#10;3tPt4DMRQtglqCD3vkqkdGlOBl3fVsSBO9vaoA+wzqSu8R7CTSkHUTSUBgsODTlWtMopvRyuRsF4&#10;6fdx7/cUV9s/s8bsujvGo5NS3U6zmIDw1Pi3+N/9rcP88RB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NOqwgAAANwAAAAPAAAAAAAAAAAAAAAAAJgCAABkcnMvZG93&#10;bnJldi54bWxQSwUGAAAAAAQABAD1AAAAhwM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  <w:alias w:val="Título"/>
                              <w:tag w:val=""/>
                              <w:id w:val="200354167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5423BC" w:rsidRDefault="000F1FDE">
                                <w:pPr>
                                  <w:pStyle w:val="Sinespaciado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r w:rsidRPr="000F1FDE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>Características de los seres vivos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5423BC" w:rsidRDefault="00CC3A78">
          <w:r w:rsidRPr="00CC3A78">
            <w:drawing>
              <wp:anchor distT="0" distB="0" distL="114300" distR="114300" simplePos="0" relativeHeight="251692032" behindDoc="0" locked="0" layoutInCell="1" allowOverlap="1" wp14:anchorId="145C7328" wp14:editId="39BA7D6E">
                <wp:simplePos x="0" y="0"/>
                <wp:positionH relativeFrom="margin">
                  <wp:align>center</wp:align>
                </wp:positionH>
                <wp:positionV relativeFrom="margin">
                  <wp:posOffset>4219575</wp:posOffset>
                </wp:positionV>
                <wp:extent cx="5343525" cy="3811270"/>
                <wp:effectExtent l="0" t="0" r="9525" b="0"/>
                <wp:wrapSquare wrapText="bothSides"/>
                <wp:docPr id="197" name="Imagen 197" descr="Resultado de imagen para seres viv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Resultado de imagen para seres viv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43525" cy="381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423BC">
            <w:br w:type="page"/>
          </w:r>
        </w:p>
      </w:sdtContent>
    </w:sdt>
    <w:p w:rsidR="00A9204E" w:rsidRDefault="00CC3A78">
      <w:bookmarkStart w:id="0" w:name="_GoBack"/>
      <w:bookmarkEnd w:id="0"/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D7BCFC" wp14:editId="1779ECFC">
                <wp:simplePos x="0" y="0"/>
                <wp:positionH relativeFrom="column">
                  <wp:posOffset>-171450</wp:posOffset>
                </wp:positionH>
                <wp:positionV relativeFrom="paragraph">
                  <wp:posOffset>4105276</wp:posOffset>
                </wp:positionV>
                <wp:extent cx="0" cy="609600"/>
                <wp:effectExtent l="0" t="0" r="19050" b="1905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1B06E9" id="Conector recto 30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5pt,323.25pt" to="-13.5pt,3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="000F1FD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D82CD8" wp14:editId="3F3D4072">
                <wp:simplePos x="0" y="0"/>
                <wp:positionH relativeFrom="column">
                  <wp:posOffset>-723900</wp:posOffset>
                </wp:positionH>
                <wp:positionV relativeFrom="paragraph">
                  <wp:posOffset>4686300</wp:posOffset>
                </wp:positionV>
                <wp:extent cx="971550" cy="2476500"/>
                <wp:effectExtent l="0" t="0" r="19050" b="1905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476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1FDE" w:rsidRPr="000F1FDE" w:rsidRDefault="000F1FDE" w:rsidP="000F1FD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Se realizan varias </w:t>
                            </w:r>
                            <w:r w:rsidR="00CC3A78">
                              <w:rPr>
                                <w:lang w:val="es-MX"/>
                              </w:rPr>
                              <w:t>actividades</w:t>
                            </w:r>
                            <w:r>
                              <w:rPr>
                                <w:lang w:val="es-MX"/>
                              </w:rPr>
                              <w:t xml:space="preserve"> al mismo tiempo en su interior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D82CD8" id="Rectángulo 31" o:spid="_x0000_s1030" style="position:absolute;margin-left:-57pt;margin-top:369pt;width:76.5pt;height:19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" fillcolor="#5b9bd5 [3204]" strokecolor="#1f4d78 [1604]" strokeweight="1pt">
                <v:textbox>
                  <w:txbxContent>
                    <w:p w:rsidR="000F1FDE" w:rsidRPr="000F1FDE" w:rsidRDefault="000F1FDE" w:rsidP="000F1FDE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Se realizan varias </w:t>
                      </w:r>
                      <w:r w:rsidR="00CC3A78">
                        <w:rPr>
                          <w:lang w:val="es-MX"/>
                        </w:rPr>
                        <w:t>actividades</w:t>
                      </w:r>
                      <w:r>
                        <w:rPr>
                          <w:lang w:val="es-MX"/>
                        </w:rPr>
                        <w:t xml:space="preserve"> al mismo tiempo en su interior</w:t>
                      </w:r>
                    </w:p>
                  </w:txbxContent>
                </v:textbox>
              </v:rect>
            </w:pict>
          </mc:Fallback>
        </mc:AlternateContent>
      </w:r>
      <w:r w:rsidR="000F1FD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3DEAC9" wp14:editId="3164D04D">
                <wp:simplePos x="0" y="0"/>
                <wp:positionH relativeFrom="page">
                  <wp:posOffset>6667500</wp:posOffset>
                </wp:positionH>
                <wp:positionV relativeFrom="paragraph">
                  <wp:posOffset>4572000</wp:posOffset>
                </wp:positionV>
                <wp:extent cx="828675" cy="2238375"/>
                <wp:effectExtent l="0" t="0" r="28575" b="2857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238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1FDE" w:rsidRDefault="000F1FDE" w:rsidP="000F1FDE">
                            <w:pPr>
                              <w:jc w:val="center"/>
                            </w:pPr>
                            <w:r w:rsidRPr="000F1FDE">
                              <w:t>Adecuarse al medio en el que</w:t>
                            </w:r>
                            <w:r>
                              <w:t xml:space="preserve"> se habita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DEAC9" id="Rectángulo 29" o:spid="_x0000_s1031" style="position:absolute;margin-left:525pt;margin-top:5in;width:65.25pt;height:176.2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" fillcolor="#5b9bd5 [3204]" strokecolor="#1f4d78 [1604]" strokeweight="1pt">
                <v:textbox>
                  <w:txbxContent>
                    <w:p w:rsidR="000F1FDE" w:rsidRDefault="000F1FDE" w:rsidP="000F1FDE">
                      <w:pPr>
                        <w:jc w:val="center"/>
                      </w:pPr>
                      <w:r w:rsidRPr="000F1FDE">
                        <w:t>Adecuarse al medio en el que</w:t>
                      </w:r>
                      <w:r>
                        <w:t xml:space="preserve"> se habita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F1FD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381FAF" wp14:editId="76244926">
                <wp:simplePos x="0" y="0"/>
                <wp:positionH relativeFrom="margin">
                  <wp:posOffset>4619625</wp:posOffset>
                </wp:positionH>
                <wp:positionV relativeFrom="paragraph">
                  <wp:posOffset>4533900</wp:posOffset>
                </wp:positionV>
                <wp:extent cx="1000125" cy="1847850"/>
                <wp:effectExtent l="0" t="0" r="28575" b="1905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847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1FDE" w:rsidRDefault="000F1FDE" w:rsidP="000F1FDE">
                            <w:pPr>
                              <w:jc w:val="center"/>
                            </w:pPr>
                            <w:r w:rsidRPr="000F1FDE">
                              <w:t>Es la capacidad de producir nuevos individuos.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81FAF" id="Rectángulo 27" o:spid="_x0000_s1032" style="position:absolute;margin-left:363.75pt;margin-top:357pt;width:78.75pt;height:145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" fillcolor="#5b9bd5 [3204]" strokecolor="#1f4d78 [1604]" strokeweight="1pt">
                <v:textbox>
                  <w:txbxContent>
                    <w:p w:rsidR="000F1FDE" w:rsidRDefault="000F1FDE" w:rsidP="000F1FDE">
                      <w:pPr>
                        <w:jc w:val="center"/>
                      </w:pPr>
                      <w:r w:rsidRPr="000F1FDE">
                        <w:t>Es la capacidad de producir nuevos individuos.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1FD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172911" wp14:editId="388F7187">
                <wp:simplePos x="0" y="0"/>
                <wp:positionH relativeFrom="column">
                  <wp:posOffset>3590925</wp:posOffset>
                </wp:positionH>
                <wp:positionV relativeFrom="paragraph">
                  <wp:posOffset>4533265</wp:posOffset>
                </wp:positionV>
                <wp:extent cx="962025" cy="1876425"/>
                <wp:effectExtent l="0" t="0" r="28575" b="2857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876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1FDE" w:rsidRDefault="000F1FDE" w:rsidP="000F1FDE">
                            <w:pPr>
                              <w:jc w:val="center"/>
                            </w:pPr>
                            <w:r w:rsidRPr="000F1FDE">
                              <w:t>Progresión de estados vitales desde la fecundación hasta la senescencia.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72911" id="Rectángulo 25" o:spid="_x0000_s1033" style="position:absolute;margin-left:282.75pt;margin-top:356.95pt;width:75.75pt;height:14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" fillcolor="#5b9bd5 [3204]" strokecolor="#1f4d78 [1604]" strokeweight="1pt">
                <v:textbox>
                  <w:txbxContent>
                    <w:p w:rsidR="000F1FDE" w:rsidRDefault="000F1FDE" w:rsidP="000F1FDE">
                      <w:pPr>
                        <w:jc w:val="center"/>
                      </w:pPr>
                      <w:r w:rsidRPr="000F1FDE">
                        <w:t>Progresión de estados vitales desde la fecundación hasta la senescencia.</w:t>
                      </w:r>
                    </w:p>
                  </w:txbxContent>
                </v:textbox>
              </v:rect>
            </w:pict>
          </mc:Fallback>
        </mc:AlternateContent>
      </w:r>
      <w:r w:rsidR="000F1FD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01E2A3" wp14:editId="5A60791B">
                <wp:simplePos x="0" y="0"/>
                <wp:positionH relativeFrom="column">
                  <wp:posOffset>6267450</wp:posOffset>
                </wp:positionH>
                <wp:positionV relativeFrom="paragraph">
                  <wp:posOffset>4114800</wp:posOffset>
                </wp:positionV>
                <wp:extent cx="9525" cy="552450"/>
                <wp:effectExtent l="0" t="0" r="28575" b="1905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52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F025AA" id="Conector recto 28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5pt,324pt" to="494.25pt,3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="000F1FD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A3AA93" wp14:editId="74D3CC2F">
                <wp:simplePos x="0" y="0"/>
                <wp:positionH relativeFrom="column">
                  <wp:posOffset>5162550</wp:posOffset>
                </wp:positionH>
                <wp:positionV relativeFrom="paragraph">
                  <wp:posOffset>4114800</wp:posOffset>
                </wp:positionV>
                <wp:extent cx="0" cy="447675"/>
                <wp:effectExtent l="0" t="0" r="19050" b="28575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BE4F8A" id="Conector recto 2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5pt,324pt" to="406.5pt,3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  <w:r w:rsidR="000F1FD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4095749</wp:posOffset>
                </wp:positionV>
                <wp:extent cx="0" cy="504825"/>
                <wp:effectExtent l="0" t="0" r="19050" b="28575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198B0D" id="Conector recto 24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75pt,322.5pt" to="327.75pt,3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 w:rsidR="000F1FD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C399D1" wp14:editId="3AF0ADA9">
                <wp:simplePos x="0" y="0"/>
                <wp:positionH relativeFrom="column">
                  <wp:posOffset>3009900</wp:posOffset>
                </wp:positionH>
                <wp:positionV relativeFrom="paragraph">
                  <wp:posOffset>4095750</wp:posOffset>
                </wp:positionV>
                <wp:extent cx="0" cy="533400"/>
                <wp:effectExtent l="0" t="0" r="19050" b="1905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34DCC0" id="Conector recto 22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pt,322.5pt" to="237pt,3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  <w:r w:rsidR="000F1FD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F4E520" wp14:editId="6806EF7D">
                <wp:simplePos x="0" y="0"/>
                <wp:positionH relativeFrom="column">
                  <wp:posOffset>2571750</wp:posOffset>
                </wp:positionH>
                <wp:positionV relativeFrom="paragraph">
                  <wp:posOffset>4524375</wp:posOffset>
                </wp:positionV>
                <wp:extent cx="885825" cy="2476500"/>
                <wp:effectExtent l="0" t="0" r="28575" b="1905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476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1FDE" w:rsidRDefault="000F1FDE" w:rsidP="000F1FDE">
                            <w:pPr>
                              <w:jc w:val="center"/>
                            </w:pPr>
                            <w:r w:rsidRPr="000F1FDE">
                              <w:t>Conjunto de los cambios químicos y biológicos que se producen continuamente en las células vivas de un organismo.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4E520" id="Rectángulo 23" o:spid="_x0000_s1034" style="position:absolute;margin-left:202.5pt;margin-top:356.25pt;width:69.75pt;height:1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" fillcolor="#5b9bd5 [3204]" strokecolor="#1f4d78 [1604]" strokeweight="1pt">
                <v:textbox>
                  <w:txbxContent>
                    <w:p w:rsidR="000F1FDE" w:rsidRDefault="000F1FDE" w:rsidP="000F1FDE">
                      <w:pPr>
                        <w:jc w:val="center"/>
                      </w:pPr>
                      <w:r w:rsidRPr="000F1FDE">
                        <w:t>Conjunto de los cambios químicos y biológicos que se producen continuamente en las células vivas de un organismo.</w:t>
                      </w:r>
                    </w:p>
                  </w:txbxContent>
                </v:textbox>
              </v:rect>
            </w:pict>
          </mc:Fallback>
        </mc:AlternateContent>
      </w:r>
      <w:r w:rsidR="000F1FD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4619625</wp:posOffset>
                </wp:positionV>
                <wp:extent cx="885825" cy="1943100"/>
                <wp:effectExtent l="0" t="0" r="28575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943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1FDE" w:rsidRPr="000F1FDE" w:rsidRDefault="000F1FDE" w:rsidP="000F1FD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La capacidad de coexistir con otros seres vivos en el mismo entorno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1" o:spid="_x0000_s1035" style="position:absolute;margin-left:123pt;margin-top:363.75pt;width:69.75pt;height:153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" fillcolor="#5b9bd5 [3204]" strokecolor="#1f4d78 [1604]" strokeweight="1pt">
                <v:textbox>
                  <w:txbxContent>
                    <w:p w:rsidR="000F1FDE" w:rsidRPr="000F1FDE" w:rsidRDefault="000F1FDE" w:rsidP="000F1FDE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La capacidad de coexistir con otros seres vivos en el mismo entorno</w:t>
                      </w:r>
                    </w:p>
                  </w:txbxContent>
                </v:textbox>
              </v:rect>
            </w:pict>
          </mc:Fallback>
        </mc:AlternateContent>
      </w:r>
      <w:r w:rsidR="000F1FD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4095750</wp:posOffset>
                </wp:positionV>
                <wp:extent cx="0" cy="533400"/>
                <wp:effectExtent l="0" t="0" r="19050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C1B114" id="Conector recto 20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25pt,322.5pt" to="161.25pt,3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  <w:r w:rsidR="007D6AB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342899</wp:posOffset>
                </wp:positionH>
                <wp:positionV relativeFrom="paragraph">
                  <wp:posOffset>4610100</wp:posOffset>
                </wp:positionV>
                <wp:extent cx="1095375" cy="2714625"/>
                <wp:effectExtent l="0" t="0" r="28575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714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6AB2" w:rsidRDefault="007D6AB2" w:rsidP="007D6AB2">
                            <w:pPr>
                              <w:jc w:val="center"/>
                            </w:pPr>
                            <w:r w:rsidRPr="007D6AB2">
                              <w:t>Conjunto de fenómenos de autorregulación, conducentes al mantenimiento de una relativa constancia en la composición y las propiedades del medio interno de un organismo.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9" o:spid="_x0000_s1036" style="position:absolute;margin-left:27pt;margin-top:363pt;width:86.25pt;height:21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" fillcolor="#5b9bd5 [3204]" strokecolor="#1f4d78 [1604]" strokeweight="1pt">
                <v:textbox>
                  <w:txbxContent>
                    <w:p w:rsidR="007D6AB2" w:rsidRDefault="007D6AB2" w:rsidP="007D6AB2">
                      <w:pPr>
                        <w:jc w:val="center"/>
                      </w:pPr>
                      <w:r w:rsidRPr="007D6AB2">
                        <w:t>Conjunto de fenómenos de autorregulación, conducentes al mantenimiento de una relativa constancia en la composición y las propiedades del medio interno de un organismo.</w:t>
                      </w:r>
                    </w:p>
                  </w:txbxContent>
                </v:textbox>
              </v:rect>
            </w:pict>
          </mc:Fallback>
        </mc:AlternateContent>
      </w:r>
      <w:r w:rsidR="007D6AB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4114800</wp:posOffset>
                </wp:positionV>
                <wp:extent cx="0" cy="523875"/>
                <wp:effectExtent l="0" t="0" r="19050" b="28575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3D0856" id="Conector recto 1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25pt,324pt" to="74.25pt,3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 w:rsidR="007D6AB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5705475</wp:posOffset>
                </wp:positionH>
                <wp:positionV relativeFrom="paragraph">
                  <wp:posOffset>3076575</wp:posOffset>
                </wp:positionV>
                <wp:extent cx="857250" cy="1028700"/>
                <wp:effectExtent l="0" t="0" r="19050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6AB2" w:rsidRDefault="007D6AB2" w:rsidP="007D6AB2">
                            <w:pPr>
                              <w:jc w:val="center"/>
                            </w:pPr>
                            <w:r w:rsidRPr="007D6AB2">
                              <w:t>Adaptación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7" o:spid="_x0000_s1037" style="position:absolute;margin-left:449.25pt;margin-top:242.25pt;width:67.5pt;height:8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" fillcolor="#5b9bd5 [3204]" strokecolor="#1f4d78 [1604]" strokeweight="1pt">
                <v:textbox>
                  <w:txbxContent>
                    <w:p w:rsidR="007D6AB2" w:rsidRDefault="007D6AB2" w:rsidP="007D6AB2">
                      <w:pPr>
                        <w:jc w:val="center"/>
                      </w:pPr>
                      <w:r w:rsidRPr="007D6AB2">
                        <w:t>Adaptación</w:t>
                      </w:r>
                    </w:p>
                  </w:txbxContent>
                </v:textbox>
              </v:rect>
            </w:pict>
          </mc:Fallback>
        </mc:AlternateContent>
      </w:r>
      <w:r w:rsidR="007D6AB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8FB011" wp14:editId="7F62278E">
                <wp:simplePos x="0" y="0"/>
                <wp:positionH relativeFrom="column">
                  <wp:posOffset>6143625</wp:posOffset>
                </wp:positionH>
                <wp:positionV relativeFrom="paragraph">
                  <wp:posOffset>2409825</wp:posOffset>
                </wp:positionV>
                <wp:extent cx="19050" cy="723900"/>
                <wp:effectExtent l="0" t="0" r="1905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C2136A" id="Conector recto 16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3.75pt,189.75pt" to="485.25pt,2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="007D6AB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FC6858" wp14:editId="243BCB11">
                <wp:simplePos x="0" y="0"/>
                <wp:positionH relativeFrom="column">
                  <wp:posOffset>-219075</wp:posOffset>
                </wp:positionH>
                <wp:positionV relativeFrom="paragraph">
                  <wp:posOffset>2400299</wp:posOffset>
                </wp:positionV>
                <wp:extent cx="6362700" cy="19050"/>
                <wp:effectExtent l="0" t="0" r="19050" b="190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627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46FCDF" id="Conector recto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25pt,189pt" to="483.75pt,1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7D6AB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D9652F" wp14:editId="430B8CD9">
                <wp:simplePos x="0" y="0"/>
                <wp:positionH relativeFrom="margin">
                  <wp:posOffset>4619625</wp:posOffset>
                </wp:positionH>
                <wp:positionV relativeFrom="paragraph">
                  <wp:posOffset>3038475</wp:posOffset>
                </wp:positionV>
                <wp:extent cx="990600" cy="1076325"/>
                <wp:effectExtent l="0" t="0" r="1905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076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6AB2" w:rsidRDefault="007D6AB2" w:rsidP="007D6AB2">
                            <w:pPr>
                              <w:jc w:val="center"/>
                            </w:pPr>
                            <w:r w:rsidRPr="007D6AB2">
                              <w:t>Reproducción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9652F" id="Rectángulo 15" o:spid="_x0000_s1038" style="position:absolute;margin-left:363.75pt;margin-top:239.25pt;width:78pt;height:84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" fillcolor="#5b9bd5 [3204]" strokecolor="#1f4d78 [1604]" strokeweight="1pt">
                <v:textbox>
                  <w:txbxContent>
                    <w:p w:rsidR="007D6AB2" w:rsidRDefault="007D6AB2" w:rsidP="007D6AB2">
                      <w:pPr>
                        <w:jc w:val="center"/>
                      </w:pPr>
                      <w:r w:rsidRPr="007D6AB2">
                        <w:t>Reproducción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D6AB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273354" wp14:editId="53E8F6D4">
                <wp:simplePos x="0" y="0"/>
                <wp:positionH relativeFrom="column">
                  <wp:posOffset>3667125</wp:posOffset>
                </wp:positionH>
                <wp:positionV relativeFrom="paragraph">
                  <wp:posOffset>3048000</wp:posOffset>
                </wp:positionV>
                <wp:extent cx="895350" cy="1057275"/>
                <wp:effectExtent l="0" t="0" r="19050" b="285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057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DEF" w:rsidRDefault="00083DEF" w:rsidP="00083DEF">
                            <w:pPr>
                              <w:jc w:val="center"/>
                            </w:pPr>
                            <w:r w:rsidRPr="00083DEF">
                              <w:t>Desarrollo y crecimiento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73354" id="Rectángulo 13" o:spid="_x0000_s1039" style="position:absolute;margin-left:288.75pt;margin-top:240pt;width:70.5pt;height:8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" fillcolor="#5b9bd5 [3204]" strokecolor="#1f4d78 [1604]" strokeweight="1pt">
                <v:textbox>
                  <w:txbxContent>
                    <w:p w:rsidR="00083DEF" w:rsidRDefault="00083DEF" w:rsidP="00083DEF">
                      <w:pPr>
                        <w:jc w:val="center"/>
                      </w:pPr>
                      <w:r w:rsidRPr="00083DEF">
                        <w:t>Desarrollo y crecimiento</w:t>
                      </w:r>
                    </w:p>
                  </w:txbxContent>
                </v:textbox>
              </v:rect>
            </w:pict>
          </mc:Fallback>
        </mc:AlternateContent>
      </w:r>
      <w:r w:rsidR="007D6AB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5210A3" wp14:editId="06550D18">
                <wp:simplePos x="0" y="0"/>
                <wp:positionH relativeFrom="column">
                  <wp:posOffset>5057775</wp:posOffset>
                </wp:positionH>
                <wp:positionV relativeFrom="paragraph">
                  <wp:posOffset>2409825</wp:posOffset>
                </wp:positionV>
                <wp:extent cx="9525" cy="704850"/>
                <wp:effectExtent l="0" t="0" r="28575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04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F73B84" id="Conector recto 1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25pt,189.75pt" to="399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="007D6AB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E3F6F6" wp14:editId="4F85F968">
                <wp:simplePos x="0" y="0"/>
                <wp:positionH relativeFrom="column">
                  <wp:posOffset>4105275</wp:posOffset>
                </wp:positionH>
                <wp:positionV relativeFrom="paragraph">
                  <wp:posOffset>2400300</wp:posOffset>
                </wp:positionV>
                <wp:extent cx="9525" cy="666750"/>
                <wp:effectExtent l="0" t="0" r="28575" b="1905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15F51B" id="Conector recto 1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25pt,189pt" to="324pt,2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="007D6AB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BDF3E7" wp14:editId="4F42DF0D">
                <wp:simplePos x="0" y="0"/>
                <wp:positionH relativeFrom="column">
                  <wp:posOffset>2609850</wp:posOffset>
                </wp:positionH>
                <wp:positionV relativeFrom="paragraph">
                  <wp:posOffset>3038475</wp:posOffset>
                </wp:positionV>
                <wp:extent cx="981075" cy="1047750"/>
                <wp:effectExtent l="0" t="0" r="28575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047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DEF" w:rsidRDefault="00083DEF" w:rsidP="00083DEF">
                            <w:pPr>
                              <w:jc w:val="center"/>
                            </w:pPr>
                            <w:r w:rsidRPr="00083DEF">
                              <w:t>Metabolismo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DF3E7" id="Rectángulo 11" o:spid="_x0000_s1040" style="position:absolute;margin-left:205.5pt;margin-top:239.25pt;width:77.25pt;height:8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" fillcolor="#5b9bd5 [3204]" strokecolor="#1f4d78 [1604]" strokeweight="1pt">
                <v:textbox>
                  <w:txbxContent>
                    <w:p w:rsidR="00083DEF" w:rsidRDefault="00083DEF" w:rsidP="00083DEF">
                      <w:pPr>
                        <w:jc w:val="center"/>
                      </w:pPr>
                      <w:r w:rsidRPr="00083DEF">
                        <w:t>Metabolismo</w:t>
                      </w:r>
                    </w:p>
                  </w:txbxContent>
                </v:textbox>
              </v:rect>
            </w:pict>
          </mc:Fallback>
        </mc:AlternateContent>
      </w:r>
      <w:r w:rsidR="007D6AB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73D268" wp14:editId="1D5BD413">
                <wp:simplePos x="0" y="0"/>
                <wp:positionH relativeFrom="column">
                  <wp:posOffset>1600201</wp:posOffset>
                </wp:positionH>
                <wp:positionV relativeFrom="paragraph">
                  <wp:posOffset>3048000</wp:posOffset>
                </wp:positionV>
                <wp:extent cx="914400" cy="1047750"/>
                <wp:effectExtent l="0" t="0" r="1905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47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23BC" w:rsidRDefault="005423BC" w:rsidP="005423BC">
                            <w:pPr>
                              <w:jc w:val="center"/>
                            </w:pPr>
                            <w:r w:rsidRPr="005423BC">
                              <w:t>Relación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3D268" id="Rectángulo 9" o:spid="_x0000_s1041" style="position:absolute;margin-left:126pt;margin-top:240pt;width:1in;height:8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" fillcolor="#5b9bd5 [3204]" strokecolor="#1f4d78 [1604]" strokeweight="1pt">
                <v:textbox>
                  <w:txbxContent>
                    <w:p w:rsidR="005423BC" w:rsidRDefault="005423BC" w:rsidP="005423BC">
                      <w:pPr>
                        <w:jc w:val="center"/>
                      </w:pPr>
                      <w:r w:rsidRPr="005423BC">
                        <w:t>Relación</w:t>
                      </w:r>
                    </w:p>
                  </w:txbxContent>
                </v:textbox>
              </v:rect>
            </w:pict>
          </mc:Fallback>
        </mc:AlternateContent>
      </w:r>
      <w:r w:rsidR="007D6AB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E38CC8" wp14:editId="429CB11E">
                <wp:simplePos x="0" y="0"/>
                <wp:positionH relativeFrom="column">
                  <wp:posOffset>466725</wp:posOffset>
                </wp:positionH>
                <wp:positionV relativeFrom="paragraph">
                  <wp:posOffset>3048000</wp:posOffset>
                </wp:positionV>
                <wp:extent cx="1009650" cy="1066800"/>
                <wp:effectExtent l="0" t="0" r="19050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66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23BC" w:rsidRDefault="005423BC" w:rsidP="005423BC">
                            <w:pPr>
                              <w:jc w:val="center"/>
                            </w:pPr>
                            <w:r w:rsidRPr="005423BC">
                              <w:t>Homeostasis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38CC8" id="Rectángulo 7" o:spid="_x0000_s1042" style="position:absolute;margin-left:36.75pt;margin-top:240pt;width:79.5pt;height:8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" fillcolor="#5b9bd5 [3204]" strokecolor="#1f4d78 [1604]" strokeweight="1pt">
                <v:textbox>
                  <w:txbxContent>
                    <w:p w:rsidR="005423BC" w:rsidRDefault="005423BC" w:rsidP="005423BC">
                      <w:pPr>
                        <w:jc w:val="center"/>
                      </w:pPr>
                      <w:r w:rsidRPr="005423BC">
                        <w:t>Homeostasis</w:t>
                      </w:r>
                    </w:p>
                  </w:txbxContent>
                </v:textbox>
              </v:rect>
            </w:pict>
          </mc:Fallback>
        </mc:AlternateContent>
      </w:r>
      <w:r w:rsidR="007D6AB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43AB49" wp14:editId="0F0ECBC4">
                <wp:simplePos x="0" y="0"/>
                <wp:positionH relativeFrom="column">
                  <wp:posOffset>847090</wp:posOffset>
                </wp:positionH>
                <wp:positionV relativeFrom="paragraph">
                  <wp:posOffset>2400300</wp:posOffset>
                </wp:positionV>
                <wp:extent cx="19050" cy="866775"/>
                <wp:effectExtent l="0" t="0" r="19050" b="28575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866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7950E2" id="Conector recto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7pt,189pt" to="68.2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="00083DE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ABD32D" wp14:editId="6BD14F4B">
                <wp:simplePos x="0" y="0"/>
                <wp:positionH relativeFrom="column">
                  <wp:posOffset>3057525</wp:posOffset>
                </wp:positionH>
                <wp:positionV relativeFrom="paragraph">
                  <wp:posOffset>2333624</wp:posOffset>
                </wp:positionV>
                <wp:extent cx="19050" cy="828675"/>
                <wp:effectExtent l="0" t="0" r="19050" b="2857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828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930F8" id="Conector recto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75pt,183.75pt" to="242.25pt,2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5423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DBEA4E" wp14:editId="2AB88821">
                <wp:simplePos x="0" y="0"/>
                <wp:positionH relativeFrom="column">
                  <wp:posOffset>1990724</wp:posOffset>
                </wp:positionH>
                <wp:positionV relativeFrom="paragraph">
                  <wp:posOffset>2400300</wp:posOffset>
                </wp:positionV>
                <wp:extent cx="9525" cy="752475"/>
                <wp:effectExtent l="0" t="0" r="28575" b="28575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52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D67028" id="Conector recto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75pt,189pt" to="157.5pt,2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="005423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4B3302" wp14:editId="53F07F1C">
                <wp:simplePos x="0" y="0"/>
                <wp:positionH relativeFrom="column">
                  <wp:posOffset>-713740</wp:posOffset>
                </wp:positionH>
                <wp:positionV relativeFrom="paragraph">
                  <wp:posOffset>3038475</wp:posOffset>
                </wp:positionV>
                <wp:extent cx="1066800" cy="1085850"/>
                <wp:effectExtent l="0" t="0" r="19050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85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23BC" w:rsidRDefault="005423BC" w:rsidP="005423BC">
                            <w:pPr>
                              <w:jc w:val="center"/>
                            </w:pPr>
                            <w:r w:rsidRPr="005423BC">
                              <w:t>Organización de los seres vivos.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B3302" id="Rectángulo 5" o:spid="_x0000_s1043" style="position:absolute;margin-left:-56.2pt;margin-top:239.25pt;width:84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" fillcolor="#5b9bd5 [3204]" strokecolor="#1f4d78 [1604]" strokeweight="1pt">
                <v:textbox>
                  <w:txbxContent>
                    <w:p w:rsidR="005423BC" w:rsidRDefault="005423BC" w:rsidP="005423BC">
                      <w:pPr>
                        <w:jc w:val="center"/>
                      </w:pPr>
                      <w:r w:rsidRPr="005423BC">
                        <w:t>Organización de los seres vivos.</w:t>
                      </w:r>
                    </w:p>
                  </w:txbxContent>
                </v:textbox>
              </v:rect>
            </w:pict>
          </mc:Fallback>
        </mc:AlternateContent>
      </w:r>
      <w:r w:rsidR="005423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493587" wp14:editId="2F976C83">
                <wp:simplePos x="0" y="0"/>
                <wp:positionH relativeFrom="column">
                  <wp:posOffset>-209550</wp:posOffset>
                </wp:positionH>
                <wp:positionV relativeFrom="paragraph">
                  <wp:posOffset>2409825</wp:posOffset>
                </wp:positionV>
                <wp:extent cx="9525" cy="676275"/>
                <wp:effectExtent l="0" t="0" r="28575" b="28575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76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B76499" id="Conector recto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5pt,189.75pt" to="-15.7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="005423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1638300</wp:posOffset>
                </wp:positionV>
                <wp:extent cx="9525" cy="762000"/>
                <wp:effectExtent l="0" t="0" r="28575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6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76BD22" id="Conector recto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pt,129pt" to="240.7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="005423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-161925</wp:posOffset>
                </wp:positionV>
                <wp:extent cx="3514725" cy="1800225"/>
                <wp:effectExtent l="0" t="0" r="28575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1800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23BC" w:rsidRDefault="005423BC" w:rsidP="005423BC">
                            <w:pPr>
                              <w:jc w:val="center"/>
                            </w:pPr>
                            <w:r w:rsidRPr="005423BC">
                              <w:t>Características de los seres vivos</w:t>
                            </w:r>
                          </w:p>
                          <w:p w:rsidR="00CC3A78" w:rsidRDefault="00CC3A78" w:rsidP="005423BC">
                            <w:pPr>
                              <w:jc w:val="center"/>
                            </w:pPr>
                            <w:r w:rsidRPr="00CC3A78">
                              <w:drawing>
                                <wp:inline distT="0" distB="0" distL="0" distR="0">
                                  <wp:extent cx="3319145" cy="1867019"/>
                                  <wp:effectExtent l="0" t="0" r="0" b="0"/>
                                  <wp:docPr id="199" name="Imagen 199" descr="Resultado de imagen para seres viv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Resultado de imagen para seres viv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9145" cy="1867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" o:spid="_x0000_s1044" style="position:absolute;margin-left:101.25pt;margin-top:-12.75pt;width:276.75pt;height:14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" fillcolor="#5b9bd5 [3204]" strokecolor="#1f4d78 [1604]" strokeweight="1pt">
                <v:textbox>
                  <w:txbxContent>
                    <w:p w:rsidR="005423BC" w:rsidRDefault="005423BC" w:rsidP="005423BC">
                      <w:pPr>
                        <w:jc w:val="center"/>
                      </w:pPr>
                      <w:r w:rsidRPr="005423BC">
                        <w:t>Características de los seres vivos</w:t>
                      </w:r>
                    </w:p>
                    <w:p w:rsidR="00CC3A78" w:rsidRDefault="00CC3A78" w:rsidP="005423BC">
                      <w:pPr>
                        <w:jc w:val="center"/>
                      </w:pPr>
                      <w:r w:rsidRPr="00CC3A78">
                        <w:drawing>
                          <wp:inline distT="0" distB="0" distL="0" distR="0">
                            <wp:extent cx="3319145" cy="1867019"/>
                            <wp:effectExtent l="0" t="0" r="0" b="0"/>
                            <wp:docPr id="199" name="Imagen 199" descr="Resultado de imagen para seres viv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Resultado de imagen para seres viv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9145" cy="1867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A9204E" w:rsidSect="005423BC">
      <w:pgSz w:w="11906" w:h="16838" w:code="9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AEB0273"/>
    <w:multiLevelType w:val="multilevel"/>
    <w:tmpl w:val="526206A0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84C4F29"/>
    <w:multiLevelType w:val="multilevel"/>
    <w:tmpl w:val="D8061F64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>
    <w:nsid w:val="59350CFB"/>
    <w:multiLevelType w:val="multilevel"/>
    <w:tmpl w:val="9DF09F08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>
    <w:nsid w:val="5DEC6B47"/>
    <w:multiLevelType w:val="multilevel"/>
    <w:tmpl w:val="604E1C0A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7D8C2C6D"/>
    <w:multiLevelType w:val="multilevel"/>
    <w:tmpl w:val="0409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1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0"/>
  </w:num>
  <w:num w:numId="21">
    <w:abstractNumId w:val="17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3BC"/>
    <w:rsid w:val="00083DEF"/>
    <w:rsid w:val="000F1FDE"/>
    <w:rsid w:val="004A640F"/>
    <w:rsid w:val="005423BC"/>
    <w:rsid w:val="00645252"/>
    <w:rsid w:val="006D3D74"/>
    <w:rsid w:val="007D6AB2"/>
    <w:rsid w:val="00A9204E"/>
    <w:rsid w:val="00CC3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85B38A-C1C8-4668-AF67-783372DB1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3D74"/>
  </w:style>
  <w:style w:type="paragraph" w:styleId="Ttulo1">
    <w:name w:val="heading 1"/>
    <w:basedOn w:val="Normal"/>
    <w:next w:val="Normal"/>
    <w:link w:val="Ttulo1C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Ttulo5Car">
    <w:name w:val="Título 5 Car"/>
    <w:basedOn w:val="Fuentedeprrafopredeter"/>
    <w:link w:val="Ttulo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Puesto">
    <w:name w:val="Title"/>
    <w:basedOn w:val="Normal"/>
    <w:next w:val="Normal"/>
    <w:link w:val="PuestoC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inorEastAsia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645252"/>
    <w:rPr>
      <w:i/>
      <w:iCs/>
      <w:color w:val="1F4E79" w:themeColor="accent1" w:themeShade="80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45252"/>
    <w:rPr>
      <w:i/>
      <w:iCs/>
      <w:color w:val="1F4E79" w:themeColor="accent1" w:themeShade="80"/>
    </w:rPr>
  </w:style>
  <w:style w:type="character" w:styleId="Referenciasutil">
    <w:name w:val="Subtle Reference"/>
    <w:basedOn w:val="Fuentedeprrafopredeter"/>
    <w:uiPriority w:val="31"/>
    <w:qFormat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Ttulodellibro">
    <w:name w:val="Book Title"/>
    <w:basedOn w:val="Fuentedeprrafopredeter"/>
    <w:uiPriority w:val="33"/>
    <w:qFormat/>
    <w:rPr>
      <w:b/>
      <w:bCs/>
      <w:i/>
      <w:iCs/>
      <w:spacing w:val="5"/>
    </w:rPr>
  </w:style>
  <w:style w:type="character" w:styleId="Hipervnculo">
    <w:name w:val="Hyperlink"/>
    <w:basedOn w:val="Fuentedeprrafopredeter"/>
    <w:uiPriority w:val="99"/>
    <w:unhideWhenUsed/>
    <w:rsid w:val="00645252"/>
    <w:rPr>
      <w:color w:val="1F4E79" w:themeColor="accent1" w:themeShade="80"/>
      <w:u w:val="single"/>
    </w:rPr>
  </w:style>
  <w:style w:type="character" w:styleId="Hipervnculovisitado">
    <w:name w:val="FollowedHyperlink"/>
    <w:basedOn w:val="Fuentedeprrafopredeter"/>
    <w:uiPriority w:val="99"/>
    <w:unhideWhenUsed/>
    <w:rPr>
      <w:color w:val="954F72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252"/>
    <w:rPr>
      <w:rFonts w:ascii="Segoe UI" w:hAnsi="Segoe UI" w:cs="Segoe UI"/>
      <w:szCs w:val="18"/>
    </w:rPr>
  </w:style>
  <w:style w:type="paragraph" w:styleId="Textodebloque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45252"/>
    <w:rPr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645252"/>
    <w:rPr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645252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45252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45252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452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45252"/>
    <w:rPr>
      <w:b/>
      <w:bCs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45252"/>
    <w:rPr>
      <w:rFonts w:ascii="Segoe UI" w:hAnsi="Segoe UI" w:cs="Segoe UI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45252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45252"/>
    <w:rPr>
      <w:szCs w:val="20"/>
    </w:rPr>
  </w:style>
  <w:style w:type="paragraph" w:styleId="Remitedesobre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45252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45252"/>
    <w:rPr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45252"/>
    <w:rPr>
      <w:rFonts w:ascii="Consolas" w:hAnsi="Consolas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Textomacro">
    <w:name w:val="macro"/>
    <w:link w:val="TextomacroC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45252"/>
    <w:rPr>
      <w:rFonts w:ascii="Consolas" w:hAnsi="Consolas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645252"/>
    <w:rPr>
      <w:rFonts w:ascii="Consolas" w:hAnsi="Consolas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645252"/>
    <w:rPr>
      <w:color w:val="3B3838" w:themeColor="background2" w:themeShade="40"/>
    </w:rPr>
  </w:style>
  <w:style w:type="paragraph" w:styleId="Encabezado">
    <w:name w:val="header"/>
    <w:basedOn w:val="Normal"/>
    <w:link w:val="EncabezadoCar"/>
    <w:uiPriority w:val="99"/>
    <w:semiHidden/>
    <w:unhideWhenUsed/>
    <w:rsid w:val="006D3D74"/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D3D74"/>
  </w:style>
  <w:style w:type="paragraph" w:styleId="Piedepgina">
    <w:name w:val="footer"/>
    <w:basedOn w:val="Normal"/>
    <w:link w:val="PiedepginaCar"/>
    <w:uiPriority w:val="99"/>
    <w:semiHidden/>
    <w:unhideWhenUsed/>
    <w:rsid w:val="006D3D74"/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D3D74"/>
  </w:style>
  <w:style w:type="paragraph" w:styleId="Sinespaciado">
    <w:name w:val="No Spacing"/>
    <w:link w:val="SinespaciadoCar"/>
    <w:uiPriority w:val="1"/>
    <w:qFormat/>
    <w:rsid w:val="005423BC"/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423BC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riana\AppData\Roaming\Microsoft\Plantillas\Espaciado%20sim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overPageProperties xmlns="http://schemas.microsoft.com/office/2006/coverPageProps">
  <PublishDate/>
  <Abstract/>
  <CompanyAddress>Biología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Espaciado simple</Template>
  <TotalTime>68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Lamar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Características de los seres vivos</dc:title>
  <dc:subject/>
  <dc:creator>Adrian Paul Mata</dc:creator>
  <cp:keywords/>
  <dc:description/>
  <cp:lastModifiedBy>Adriana Mata</cp:lastModifiedBy>
  <cp:revision>2</cp:revision>
  <dcterms:created xsi:type="dcterms:W3CDTF">2017-02-02T23:43:00Z</dcterms:created>
  <dcterms:modified xsi:type="dcterms:W3CDTF">2017-02-03T00:51:00Z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